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165" w:rsidRDefault="000C7165">
      <w:pPr>
        <w:jc w:val="center"/>
        <w:rPr>
          <w:rFonts w:ascii="黑体" w:eastAsia="黑体"/>
          <w:b/>
          <w:color w:val="FF0000"/>
          <w:sz w:val="32"/>
          <w:szCs w:val="32"/>
        </w:rPr>
      </w:pPr>
      <w:r>
        <w:rPr>
          <w:rFonts w:ascii="黑体" w:eastAsia="黑体" w:hint="eastAsia"/>
          <w:b/>
          <w:noProof/>
          <w:color w:val="FF0000"/>
          <w:sz w:val="32"/>
          <w:szCs w:val="32"/>
        </w:rPr>
        <w:drawing>
          <wp:inline distT="0" distB="0" distL="0" distR="0" wp14:anchorId="77DD1342" wp14:editId="7738C675">
            <wp:extent cx="2660015" cy="542788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p-title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92" b="21435"/>
                    <a:stretch/>
                  </pic:blipFill>
                  <pic:spPr bwMode="auto">
                    <a:xfrm>
                      <a:off x="0" y="0"/>
                      <a:ext cx="2735083" cy="558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5BDF" w:rsidRPr="000C7165" w:rsidRDefault="00065BDF" w:rsidP="000C7165">
      <w:pPr>
        <w:spacing w:line="500" w:lineRule="exact"/>
        <w:jc w:val="center"/>
        <w:rPr>
          <w:rFonts w:ascii="黑体" w:eastAsia="黑体"/>
          <w:b/>
          <w:sz w:val="28"/>
          <w:szCs w:val="32"/>
        </w:rPr>
      </w:pPr>
      <w:r w:rsidRPr="00AB230B">
        <w:rPr>
          <w:rFonts w:ascii="黑体" w:eastAsia="黑体" w:hint="eastAsia"/>
          <w:b/>
          <w:sz w:val="28"/>
          <w:szCs w:val="32"/>
        </w:rPr>
        <w:t>20</w:t>
      </w:r>
      <w:r w:rsidR="00AB230B" w:rsidRPr="00AB230B">
        <w:rPr>
          <w:rFonts w:ascii="黑体" w:eastAsia="黑体"/>
          <w:b/>
          <w:sz w:val="28"/>
          <w:szCs w:val="32"/>
        </w:rPr>
        <w:t xml:space="preserve">  </w:t>
      </w:r>
      <w:r w:rsidR="00025CAB" w:rsidRPr="00AB230B">
        <w:rPr>
          <w:rFonts w:ascii="黑体" w:eastAsia="黑体"/>
          <w:b/>
          <w:sz w:val="28"/>
          <w:szCs w:val="32"/>
        </w:rPr>
        <w:t>-</w:t>
      </w:r>
      <w:r w:rsidR="00AB230B" w:rsidRPr="00AB230B">
        <w:rPr>
          <w:rFonts w:ascii="黑体" w:eastAsia="黑体"/>
          <w:b/>
          <w:sz w:val="28"/>
          <w:szCs w:val="32"/>
        </w:rPr>
        <w:t xml:space="preserve"> </w:t>
      </w:r>
      <w:r w:rsidR="00025CAB" w:rsidRPr="00AB230B">
        <w:rPr>
          <w:rFonts w:ascii="黑体" w:eastAsia="黑体"/>
          <w:b/>
          <w:sz w:val="28"/>
          <w:szCs w:val="32"/>
        </w:rPr>
        <w:t>20</w:t>
      </w:r>
      <w:r w:rsidR="00AB230B">
        <w:rPr>
          <w:rFonts w:ascii="黑体" w:eastAsia="黑体"/>
          <w:b/>
          <w:color w:val="FF0000"/>
          <w:sz w:val="28"/>
          <w:szCs w:val="32"/>
        </w:rPr>
        <w:t xml:space="preserve">  </w:t>
      </w:r>
      <w:r w:rsidR="00025CAB" w:rsidRPr="000C7165">
        <w:rPr>
          <w:rFonts w:ascii="黑体" w:eastAsia="黑体"/>
          <w:b/>
          <w:sz w:val="28"/>
          <w:szCs w:val="32"/>
        </w:rPr>
        <w:t>学</w:t>
      </w:r>
      <w:r w:rsidRPr="000C7165">
        <w:rPr>
          <w:rFonts w:ascii="黑体" w:eastAsia="黑体" w:hint="eastAsia"/>
          <w:b/>
          <w:sz w:val="28"/>
          <w:szCs w:val="32"/>
        </w:rPr>
        <w:t>年</w:t>
      </w:r>
      <w:r w:rsidR="00025CAB" w:rsidRPr="000C7165">
        <w:rPr>
          <w:rFonts w:ascii="黑体" w:eastAsia="黑体" w:hint="eastAsia"/>
          <w:b/>
          <w:sz w:val="28"/>
          <w:szCs w:val="32"/>
        </w:rPr>
        <w:t>度第</w:t>
      </w:r>
      <w:r w:rsidR="00AB230B">
        <w:rPr>
          <w:rFonts w:ascii="黑体" w:eastAsia="黑体" w:hint="eastAsia"/>
          <w:b/>
          <w:color w:val="FF0000"/>
          <w:sz w:val="28"/>
          <w:szCs w:val="32"/>
        </w:rPr>
        <w:t xml:space="preserve"> </w:t>
      </w:r>
      <w:r w:rsidR="00AB230B">
        <w:rPr>
          <w:rFonts w:ascii="黑体" w:eastAsia="黑体"/>
          <w:b/>
          <w:color w:val="FF0000"/>
          <w:sz w:val="28"/>
          <w:szCs w:val="32"/>
        </w:rPr>
        <w:t xml:space="preserve"> </w:t>
      </w:r>
      <w:r w:rsidRPr="000C7165">
        <w:rPr>
          <w:rFonts w:ascii="黑体" w:eastAsia="黑体" w:hint="eastAsia"/>
          <w:b/>
          <w:sz w:val="28"/>
          <w:szCs w:val="32"/>
        </w:rPr>
        <w:t>学期期末考试</w:t>
      </w:r>
    </w:p>
    <w:p w:rsidR="00065BDF" w:rsidRPr="009A7642" w:rsidRDefault="00AB230B" w:rsidP="009A7642">
      <w:pPr>
        <w:spacing w:line="500" w:lineRule="exact"/>
        <w:jc w:val="center"/>
        <w:rPr>
          <w:rFonts w:ascii="黑体" w:eastAsia="黑体"/>
          <w:b/>
          <w:sz w:val="28"/>
          <w:szCs w:val="32"/>
        </w:rPr>
      </w:pPr>
      <w:r>
        <w:rPr>
          <w:rFonts w:ascii="黑体" w:eastAsia="黑体"/>
          <w:b/>
          <w:sz w:val="28"/>
          <w:szCs w:val="32"/>
        </w:rPr>
        <w:t xml:space="preserve"> </w:t>
      </w:r>
      <w:r>
        <w:rPr>
          <w:rFonts w:ascii="黑体" w:eastAsia="黑体"/>
          <w:b/>
          <w:sz w:val="28"/>
          <w:szCs w:val="32"/>
          <w:u w:val="single"/>
        </w:rPr>
        <w:t xml:space="preserve"> </w:t>
      </w:r>
      <w:r>
        <w:rPr>
          <w:rFonts w:ascii="黑体" w:eastAsia="黑体" w:hint="eastAsia"/>
          <w:b/>
          <w:sz w:val="28"/>
          <w:szCs w:val="32"/>
          <w:u w:val="single"/>
        </w:rPr>
        <w:t>《</w:t>
      </w:r>
      <w:r>
        <w:rPr>
          <w:rFonts w:ascii="黑体" w:eastAsia="黑体"/>
          <w:b/>
          <w:sz w:val="28"/>
          <w:szCs w:val="32"/>
          <w:u w:val="single"/>
        </w:rPr>
        <w:t xml:space="preserve">              </w:t>
      </w:r>
      <w:r>
        <w:rPr>
          <w:rFonts w:ascii="黑体" w:eastAsia="黑体" w:hint="eastAsia"/>
          <w:b/>
          <w:sz w:val="28"/>
          <w:szCs w:val="32"/>
          <w:u w:val="single"/>
        </w:rPr>
        <w:t>》</w:t>
      </w:r>
      <w:r>
        <w:rPr>
          <w:rFonts w:ascii="黑体" w:eastAsia="黑体"/>
          <w:b/>
          <w:sz w:val="28"/>
          <w:szCs w:val="32"/>
          <w:u w:val="single"/>
        </w:rPr>
        <w:t xml:space="preserve"> </w:t>
      </w:r>
      <w:r w:rsidRPr="00AB230B">
        <w:rPr>
          <w:rFonts w:ascii="黑体" w:eastAsia="黑体" w:hint="eastAsia"/>
          <w:b/>
          <w:sz w:val="28"/>
          <w:szCs w:val="32"/>
        </w:rPr>
        <w:t>试题</w:t>
      </w:r>
      <w:r w:rsidR="005730BF" w:rsidRPr="000C7165">
        <w:rPr>
          <w:rFonts w:ascii="黑体" w:eastAsia="黑体" w:hint="eastAsia"/>
          <w:b/>
          <w:sz w:val="28"/>
          <w:szCs w:val="32"/>
        </w:rPr>
        <w:t>（A</w:t>
      </w:r>
      <w:r>
        <w:rPr>
          <w:rFonts w:ascii="黑体" w:eastAsia="黑体" w:hint="eastAsia"/>
          <w:b/>
          <w:sz w:val="28"/>
          <w:szCs w:val="32"/>
        </w:rPr>
        <w:t>卷</w:t>
      </w:r>
      <w:r w:rsidR="005730BF" w:rsidRPr="000C7165">
        <w:rPr>
          <w:rFonts w:ascii="黑体" w:eastAsia="黑体" w:hint="eastAsia"/>
          <w:b/>
          <w:sz w:val="28"/>
          <w:szCs w:val="32"/>
        </w:rPr>
        <w:t>）</w:t>
      </w:r>
    </w:p>
    <w:p w:rsidR="00065BDF" w:rsidRPr="002409DA" w:rsidRDefault="003C2D18" w:rsidP="000C7165">
      <w:pPr>
        <w:spacing w:line="500" w:lineRule="exact"/>
        <w:jc w:val="center"/>
        <w:rPr>
          <w:rFonts w:ascii="黑体" w:eastAsia="黑体"/>
          <w:sz w:val="24"/>
        </w:rPr>
      </w:pPr>
      <w:r w:rsidRPr="003C2D18">
        <w:rPr>
          <w:rFonts w:eastAsia="黑体"/>
          <w:sz w:val="44"/>
        </w:rPr>
        <w:t>□</w:t>
      </w:r>
      <w:r w:rsidRPr="003C2D18">
        <w:rPr>
          <w:rFonts w:ascii="黑体" w:eastAsia="黑体" w:hint="eastAsia"/>
          <w:sz w:val="24"/>
        </w:rPr>
        <w:t xml:space="preserve">开卷 </w:t>
      </w:r>
      <w:r w:rsidRPr="003C2D18">
        <w:rPr>
          <w:rFonts w:eastAsia="黑体"/>
          <w:sz w:val="44"/>
          <w:szCs w:val="44"/>
        </w:rPr>
        <w:t>■</w:t>
      </w:r>
      <w:r w:rsidRPr="003C2D18">
        <w:rPr>
          <w:rFonts w:ascii="黑体" w:eastAsia="黑体" w:hint="eastAsia"/>
          <w:sz w:val="24"/>
        </w:rPr>
        <w:t>闭卷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023"/>
        <w:gridCol w:w="1023"/>
        <w:gridCol w:w="1023"/>
        <w:gridCol w:w="1023"/>
        <w:gridCol w:w="1024"/>
      </w:tblGrid>
      <w:tr w:rsidR="003C52E9" w:rsidTr="00A624EC">
        <w:trPr>
          <w:trHeight w:val="420"/>
          <w:jc w:val="center"/>
        </w:trPr>
        <w:tc>
          <w:tcPr>
            <w:tcW w:w="851" w:type="dxa"/>
            <w:vAlign w:val="center"/>
          </w:tcPr>
          <w:p w:rsidR="003C52E9" w:rsidRDefault="003C52E9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题 号</w:t>
            </w:r>
          </w:p>
        </w:tc>
        <w:tc>
          <w:tcPr>
            <w:tcW w:w="1023" w:type="dxa"/>
            <w:vAlign w:val="center"/>
          </w:tcPr>
          <w:p w:rsidR="003C52E9" w:rsidRDefault="00AB230B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一</w:t>
            </w:r>
          </w:p>
        </w:tc>
        <w:tc>
          <w:tcPr>
            <w:tcW w:w="1023" w:type="dxa"/>
            <w:vAlign w:val="center"/>
          </w:tcPr>
          <w:p w:rsidR="003C52E9" w:rsidRDefault="00AB230B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二</w:t>
            </w:r>
          </w:p>
        </w:tc>
        <w:tc>
          <w:tcPr>
            <w:tcW w:w="1023" w:type="dxa"/>
            <w:vAlign w:val="center"/>
          </w:tcPr>
          <w:p w:rsidR="003C52E9" w:rsidRDefault="00AB230B" w:rsidP="006429A3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三</w:t>
            </w:r>
          </w:p>
        </w:tc>
        <w:tc>
          <w:tcPr>
            <w:tcW w:w="1023" w:type="dxa"/>
            <w:vAlign w:val="center"/>
          </w:tcPr>
          <w:p w:rsidR="003C52E9" w:rsidRPr="00BB7867" w:rsidRDefault="00AB230B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四</w:t>
            </w:r>
          </w:p>
        </w:tc>
        <w:tc>
          <w:tcPr>
            <w:tcW w:w="1024" w:type="dxa"/>
            <w:vAlign w:val="center"/>
          </w:tcPr>
          <w:p w:rsidR="003C52E9" w:rsidRPr="003C52E9" w:rsidRDefault="003C52E9">
            <w:pPr>
              <w:jc w:val="center"/>
              <w:rPr>
                <w:rFonts w:ascii="黑体" w:eastAsia="黑体"/>
                <w:b/>
              </w:rPr>
            </w:pPr>
            <w:r w:rsidRPr="003C52E9">
              <w:rPr>
                <w:rFonts w:ascii="黑体" w:eastAsia="黑体" w:hint="eastAsia"/>
                <w:b/>
              </w:rPr>
              <w:t>总 分</w:t>
            </w:r>
          </w:p>
        </w:tc>
      </w:tr>
      <w:tr w:rsidR="003C52E9" w:rsidTr="00A624EC">
        <w:trPr>
          <w:trHeight w:val="420"/>
          <w:jc w:val="center"/>
        </w:trPr>
        <w:tc>
          <w:tcPr>
            <w:tcW w:w="851" w:type="dxa"/>
            <w:vAlign w:val="center"/>
          </w:tcPr>
          <w:p w:rsidR="003C52E9" w:rsidRDefault="003C52E9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得 分</w:t>
            </w:r>
          </w:p>
        </w:tc>
        <w:tc>
          <w:tcPr>
            <w:tcW w:w="1023" w:type="dxa"/>
            <w:vAlign w:val="center"/>
          </w:tcPr>
          <w:p w:rsidR="003C52E9" w:rsidRDefault="003C52E9">
            <w:pPr>
              <w:jc w:val="center"/>
              <w:rPr>
                <w:rFonts w:ascii="黑体" w:eastAsia="黑体"/>
                <w:b/>
              </w:rPr>
            </w:pPr>
          </w:p>
        </w:tc>
        <w:tc>
          <w:tcPr>
            <w:tcW w:w="1023" w:type="dxa"/>
            <w:vAlign w:val="center"/>
          </w:tcPr>
          <w:p w:rsidR="003C52E9" w:rsidRDefault="003C52E9">
            <w:pPr>
              <w:jc w:val="center"/>
              <w:rPr>
                <w:rFonts w:ascii="黑体" w:eastAsia="黑体"/>
                <w:b/>
              </w:rPr>
            </w:pPr>
          </w:p>
        </w:tc>
        <w:tc>
          <w:tcPr>
            <w:tcW w:w="1023" w:type="dxa"/>
            <w:vAlign w:val="center"/>
          </w:tcPr>
          <w:p w:rsidR="003C52E9" w:rsidRDefault="003C52E9">
            <w:pPr>
              <w:jc w:val="center"/>
              <w:rPr>
                <w:rFonts w:ascii="黑体" w:eastAsia="黑体"/>
                <w:b/>
              </w:rPr>
            </w:pPr>
          </w:p>
        </w:tc>
        <w:tc>
          <w:tcPr>
            <w:tcW w:w="1023" w:type="dxa"/>
            <w:vAlign w:val="center"/>
          </w:tcPr>
          <w:p w:rsidR="003C52E9" w:rsidRDefault="003C52E9">
            <w:pPr>
              <w:jc w:val="center"/>
              <w:rPr>
                <w:rFonts w:ascii="黑体" w:eastAsia="黑体"/>
                <w:b/>
              </w:rPr>
            </w:pPr>
          </w:p>
        </w:tc>
        <w:tc>
          <w:tcPr>
            <w:tcW w:w="1024" w:type="dxa"/>
            <w:vAlign w:val="center"/>
          </w:tcPr>
          <w:p w:rsidR="003C52E9" w:rsidRDefault="003C52E9">
            <w:pPr>
              <w:jc w:val="center"/>
              <w:rPr>
                <w:rFonts w:ascii="黑体" w:eastAsia="黑体"/>
                <w:b/>
              </w:rPr>
            </w:pPr>
          </w:p>
        </w:tc>
      </w:tr>
    </w:tbl>
    <w:p w:rsidR="00065BDF" w:rsidRDefault="00065BDF"/>
    <w:tbl>
      <w:tblPr>
        <w:tblW w:w="85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1"/>
        <w:gridCol w:w="6855"/>
      </w:tblGrid>
      <w:tr w:rsidR="00065BDF" w:rsidTr="00F44F3E">
        <w:trPr>
          <w:cantSplit/>
          <w:trHeight w:val="440"/>
        </w:trPr>
        <w:tc>
          <w:tcPr>
            <w:tcW w:w="851" w:type="dxa"/>
            <w:vAlign w:val="center"/>
          </w:tcPr>
          <w:p w:rsidR="00065BDF" w:rsidRDefault="00065BD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得 分</w:t>
            </w:r>
          </w:p>
        </w:tc>
        <w:tc>
          <w:tcPr>
            <w:tcW w:w="851" w:type="dxa"/>
            <w:vAlign w:val="center"/>
          </w:tcPr>
          <w:p w:rsidR="00065BDF" w:rsidRDefault="00065BD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评卷人</w:t>
            </w:r>
          </w:p>
        </w:tc>
        <w:tc>
          <w:tcPr>
            <w:tcW w:w="6855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2F6C74" w:rsidRPr="00BB7867" w:rsidRDefault="00AB230B" w:rsidP="003823B7">
            <w:pPr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sz w:val="28"/>
                <w:szCs w:val="28"/>
              </w:rPr>
              <w:t>一</w:t>
            </w:r>
            <w:r w:rsidR="00BB7867" w:rsidRPr="00BB7867">
              <w:rPr>
                <w:rFonts w:eastAsia="黑体" w:hint="eastAsia"/>
                <w:sz w:val="28"/>
                <w:szCs w:val="28"/>
              </w:rPr>
              <w:t>、</w:t>
            </w:r>
            <w:r>
              <w:rPr>
                <w:rFonts w:eastAsia="黑体"/>
                <w:sz w:val="28"/>
                <w:szCs w:val="28"/>
              </w:rPr>
              <w:t>**</w:t>
            </w:r>
            <w:r w:rsidRPr="00AB230B">
              <w:rPr>
                <w:rFonts w:eastAsia="黑体" w:hint="eastAsia"/>
                <w:sz w:val="28"/>
                <w:szCs w:val="28"/>
              </w:rPr>
              <w:t>题</w:t>
            </w:r>
            <w:r w:rsidR="003823B7" w:rsidRPr="00AB230B">
              <w:rPr>
                <w:rFonts w:eastAsia="黑体"/>
                <w:sz w:val="24"/>
              </w:rPr>
              <w:t>（每小题</w:t>
            </w:r>
            <w:r w:rsidRPr="00AB230B">
              <w:rPr>
                <w:rFonts w:eastAsia="黑体"/>
                <w:sz w:val="24"/>
              </w:rPr>
              <w:t xml:space="preserve">  </w:t>
            </w:r>
            <w:r w:rsidR="003823B7" w:rsidRPr="00AB230B">
              <w:rPr>
                <w:rFonts w:eastAsia="黑体"/>
                <w:sz w:val="24"/>
              </w:rPr>
              <w:t>分，共</w:t>
            </w:r>
            <w:r w:rsidRPr="00AB230B">
              <w:rPr>
                <w:rFonts w:eastAsia="黑体"/>
                <w:sz w:val="24"/>
              </w:rPr>
              <w:t xml:space="preserve">  </w:t>
            </w:r>
            <w:r w:rsidR="003823B7" w:rsidRPr="00AB230B">
              <w:rPr>
                <w:rFonts w:eastAsia="黑体"/>
                <w:sz w:val="24"/>
              </w:rPr>
              <w:t>分</w:t>
            </w:r>
            <w:r w:rsidR="003823B7" w:rsidRPr="00AB230B">
              <w:rPr>
                <w:rFonts w:eastAsia="黑体" w:hint="eastAsia"/>
                <w:sz w:val="24"/>
              </w:rPr>
              <w:t>）</w:t>
            </w:r>
          </w:p>
        </w:tc>
      </w:tr>
      <w:tr w:rsidR="00065BDF" w:rsidTr="00F44F3E">
        <w:trPr>
          <w:cantSplit/>
          <w:trHeight w:val="461"/>
        </w:trPr>
        <w:tc>
          <w:tcPr>
            <w:tcW w:w="851" w:type="dxa"/>
          </w:tcPr>
          <w:p w:rsidR="00065BDF" w:rsidRDefault="00065BDF">
            <w:pPr>
              <w:rPr>
                <w:rFonts w:ascii="黑体" w:eastAsia="黑体"/>
                <w:b/>
                <w:sz w:val="24"/>
              </w:rPr>
            </w:pPr>
          </w:p>
        </w:tc>
        <w:tc>
          <w:tcPr>
            <w:tcW w:w="851" w:type="dxa"/>
          </w:tcPr>
          <w:p w:rsidR="00065BDF" w:rsidRDefault="00065BDF">
            <w:pPr>
              <w:rPr>
                <w:rFonts w:ascii="黑体" w:eastAsia="黑体"/>
                <w:b/>
                <w:sz w:val="24"/>
              </w:rPr>
            </w:pPr>
          </w:p>
        </w:tc>
        <w:tc>
          <w:tcPr>
            <w:tcW w:w="6855" w:type="dxa"/>
            <w:vMerge/>
            <w:tcBorders>
              <w:top w:val="nil"/>
              <w:bottom w:val="nil"/>
              <w:right w:val="nil"/>
            </w:tcBorders>
          </w:tcPr>
          <w:p w:rsidR="00065BDF" w:rsidRDefault="00065BDF">
            <w:pPr>
              <w:rPr>
                <w:sz w:val="24"/>
              </w:rPr>
            </w:pPr>
          </w:p>
        </w:tc>
      </w:tr>
    </w:tbl>
    <w:p w:rsidR="006C7961" w:rsidRDefault="006C7961" w:rsidP="006C7961">
      <w:pPr>
        <w:rPr>
          <w:i/>
          <w:szCs w:val="21"/>
        </w:rPr>
      </w:pPr>
    </w:p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Default="00AB230B" w:rsidP="006C7961"/>
    <w:p w:rsidR="00AB230B" w:rsidRPr="00F44F3E" w:rsidRDefault="00AB230B" w:rsidP="006C7961">
      <w:pPr>
        <w:rPr>
          <w:rFonts w:hint="eastAsia"/>
        </w:rPr>
      </w:pPr>
    </w:p>
    <w:p w:rsidR="006C7961" w:rsidRPr="009D707C" w:rsidRDefault="006C7961" w:rsidP="006C7961"/>
    <w:tbl>
      <w:tblPr>
        <w:tblW w:w="85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1"/>
        <w:gridCol w:w="6855"/>
      </w:tblGrid>
      <w:tr w:rsidR="00065BDF" w:rsidTr="008E2B4E">
        <w:trPr>
          <w:cantSplit/>
          <w:trHeight w:val="440"/>
        </w:trPr>
        <w:tc>
          <w:tcPr>
            <w:tcW w:w="851" w:type="dxa"/>
            <w:vAlign w:val="center"/>
          </w:tcPr>
          <w:p w:rsidR="00065BDF" w:rsidRDefault="003571E8">
            <w:pPr>
              <w:jc w:val="center"/>
              <w:rPr>
                <w:rFonts w:ascii="黑体" w:eastAsia="黑体"/>
                <w:b/>
              </w:rPr>
            </w:pPr>
            <w:r w:rsidRPr="00ED6836">
              <w:t xml:space="preserve"> </w:t>
            </w:r>
            <w:r w:rsidR="00065BDF">
              <w:rPr>
                <w:rFonts w:ascii="黑体" w:eastAsia="黑体" w:hint="eastAsia"/>
                <w:b/>
              </w:rPr>
              <w:t>得 分</w:t>
            </w:r>
          </w:p>
        </w:tc>
        <w:tc>
          <w:tcPr>
            <w:tcW w:w="851" w:type="dxa"/>
            <w:vAlign w:val="center"/>
          </w:tcPr>
          <w:p w:rsidR="00065BDF" w:rsidRDefault="00065BD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评卷人</w:t>
            </w:r>
          </w:p>
        </w:tc>
        <w:tc>
          <w:tcPr>
            <w:tcW w:w="6855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065BDF" w:rsidRDefault="00AB230B" w:rsidP="00CE324C">
            <w:pPr>
              <w:rPr>
                <w:rFonts w:ascii="黑体" w:eastAsia="黑体"/>
              </w:rPr>
            </w:pPr>
            <w:r w:rsidRPr="00AB230B">
              <w:rPr>
                <w:rFonts w:eastAsia="黑体" w:hint="eastAsia"/>
                <w:sz w:val="28"/>
                <w:szCs w:val="28"/>
              </w:rPr>
              <w:t>二</w:t>
            </w:r>
            <w:r w:rsidR="00BB7867" w:rsidRPr="00AB230B">
              <w:rPr>
                <w:rFonts w:eastAsia="黑体" w:hint="eastAsia"/>
                <w:sz w:val="28"/>
                <w:szCs w:val="28"/>
              </w:rPr>
              <w:t>、</w:t>
            </w:r>
            <w:r w:rsidRPr="00AB230B">
              <w:rPr>
                <w:rFonts w:eastAsia="黑体" w:hint="eastAsia"/>
                <w:sz w:val="28"/>
                <w:szCs w:val="28"/>
              </w:rPr>
              <w:t>*</w:t>
            </w:r>
            <w:r w:rsidRPr="00AB230B">
              <w:rPr>
                <w:rFonts w:eastAsia="黑体"/>
                <w:sz w:val="28"/>
                <w:szCs w:val="28"/>
              </w:rPr>
              <w:t>*</w:t>
            </w:r>
            <w:r w:rsidRPr="00AB230B">
              <w:rPr>
                <w:rFonts w:eastAsia="黑体" w:hint="eastAsia"/>
                <w:sz w:val="28"/>
                <w:szCs w:val="28"/>
              </w:rPr>
              <w:t>题</w:t>
            </w:r>
            <w:r w:rsidR="00065BDF" w:rsidRPr="00AB230B">
              <w:rPr>
                <w:rFonts w:eastAsia="黑体"/>
                <w:sz w:val="28"/>
                <w:szCs w:val="28"/>
              </w:rPr>
              <w:t>（每小题</w:t>
            </w:r>
            <w:r w:rsidRPr="00AB230B">
              <w:rPr>
                <w:rFonts w:eastAsia="黑体"/>
                <w:sz w:val="28"/>
                <w:szCs w:val="28"/>
              </w:rPr>
              <w:t xml:space="preserve">  </w:t>
            </w:r>
            <w:r w:rsidR="00065BDF" w:rsidRPr="00AB230B">
              <w:rPr>
                <w:rFonts w:eastAsia="黑体"/>
                <w:sz w:val="28"/>
                <w:szCs w:val="28"/>
              </w:rPr>
              <w:t>分，共</w:t>
            </w:r>
            <w:r w:rsidRPr="00AB230B">
              <w:rPr>
                <w:rFonts w:eastAsia="黑体"/>
                <w:sz w:val="28"/>
                <w:szCs w:val="28"/>
              </w:rPr>
              <w:t xml:space="preserve">  </w:t>
            </w:r>
            <w:r w:rsidR="00065BDF" w:rsidRPr="00AB230B">
              <w:rPr>
                <w:rFonts w:eastAsia="黑体"/>
                <w:sz w:val="28"/>
                <w:szCs w:val="28"/>
              </w:rPr>
              <w:t>分）</w:t>
            </w:r>
          </w:p>
        </w:tc>
      </w:tr>
      <w:tr w:rsidR="00065BDF" w:rsidTr="008E2B4E">
        <w:trPr>
          <w:cantSplit/>
          <w:trHeight w:val="440"/>
        </w:trPr>
        <w:tc>
          <w:tcPr>
            <w:tcW w:w="851" w:type="dxa"/>
          </w:tcPr>
          <w:p w:rsidR="00065BDF" w:rsidRDefault="00065BDF">
            <w:pPr>
              <w:rPr>
                <w:rFonts w:ascii="黑体" w:eastAsia="黑体"/>
                <w:b/>
                <w:sz w:val="24"/>
              </w:rPr>
            </w:pPr>
          </w:p>
        </w:tc>
        <w:tc>
          <w:tcPr>
            <w:tcW w:w="851" w:type="dxa"/>
          </w:tcPr>
          <w:p w:rsidR="00065BDF" w:rsidRDefault="00065BDF">
            <w:pPr>
              <w:rPr>
                <w:rFonts w:ascii="黑体" w:eastAsia="黑体"/>
                <w:b/>
                <w:sz w:val="24"/>
              </w:rPr>
            </w:pPr>
          </w:p>
        </w:tc>
        <w:tc>
          <w:tcPr>
            <w:tcW w:w="6855" w:type="dxa"/>
            <w:vMerge/>
            <w:tcBorders>
              <w:top w:val="nil"/>
              <w:bottom w:val="nil"/>
              <w:right w:val="nil"/>
            </w:tcBorders>
          </w:tcPr>
          <w:p w:rsidR="00065BDF" w:rsidRDefault="00065BDF">
            <w:pPr>
              <w:rPr>
                <w:sz w:val="24"/>
              </w:rPr>
            </w:pPr>
          </w:p>
        </w:tc>
      </w:tr>
    </w:tbl>
    <w:p w:rsidR="00FB7744" w:rsidRDefault="00FB7744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Default="00AB230B" w:rsidP="006C7961">
      <w:pPr>
        <w:rPr>
          <w:szCs w:val="21"/>
        </w:rPr>
      </w:pPr>
    </w:p>
    <w:p w:rsidR="00AB230B" w:rsidRPr="00CD7B1C" w:rsidRDefault="00AB230B" w:rsidP="006C7961">
      <w:pPr>
        <w:rPr>
          <w:rFonts w:hint="eastAsia"/>
          <w:szCs w:val="21"/>
        </w:rPr>
      </w:pPr>
    </w:p>
    <w:p w:rsidR="006C7961" w:rsidRPr="00B5293F" w:rsidRDefault="006C7961" w:rsidP="006C7961">
      <w:pPr>
        <w:rPr>
          <w:szCs w:val="21"/>
        </w:rPr>
      </w:pPr>
    </w:p>
    <w:tbl>
      <w:tblPr>
        <w:tblW w:w="85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1"/>
        <w:gridCol w:w="6855"/>
      </w:tblGrid>
      <w:tr w:rsidR="00065BDF" w:rsidTr="007471DC">
        <w:trPr>
          <w:cantSplit/>
          <w:trHeight w:val="440"/>
        </w:trPr>
        <w:tc>
          <w:tcPr>
            <w:tcW w:w="851" w:type="dxa"/>
            <w:vAlign w:val="center"/>
          </w:tcPr>
          <w:p w:rsidR="00065BDF" w:rsidRDefault="00065BD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lastRenderedPageBreak/>
              <w:t>得 分</w:t>
            </w:r>
          </w:p>
        </w:tc>
        <w:tc>
          <w:tcPr>
            <w:tcW w:w="851" w:type="dxa"/>
            <w:vAlign w:val="center"/>
          </w:tcPr>
          <w:p w:rsidR="00065BDF" w:rsidRDefault="00065BDF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评卷人</w:t>
            </w:r>
          </w:p>
        </w:tc>
        <w:tc>
          <w:tcPr>
            <w:tcW w:w="6855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065BDF" w:rsidRDefault="00AB230B" w:rsidP="00BB7867">
            <w:pPr>
              <w:rPr>
                <w:rFonts w:ascii="黑体" w:eastAsia="黑体"/>
              </w:rPr>
            </w:pPr>
            <w:r w:rsidRPr="00AB230B">
              <w:rPr>
                <w:rFonts w:eastAsia="黑体" w:hint="eastAsia"/>
                <w:sz w:val="28"/>
                <w:szCs w:val="28"/>
              </w:rPr>
              <w:t>三</w:t>
            </w:r>
            <w:r w:rsidR="00BB7867" w:rsidRPr="00AB230B">
              <w:rPr>
                <w:rFonts w:eastAsia="黑体" w:hint="eastAsia"/>
                <w:sz w:val="28"/>
                <w:szCs w:val="28"/>
              </w:rPr>
              <w:t>、</w:t>
            </w:r>
            <w:r w:rsidRPr="00AB230B">
              <w:rPr>
                <w:rFonts w:eastAsia="黑体"/>
                <w:sz w:val="28"/>
                <w:szCs w:val="28"/>
              </w:rPr>
              <w:t>**</w:t>
            </w:r>
            <w:r w:rsidRPr="00AB230B">
              <w:rPr>
                <w:rFonts w:eastAsia="黑体" w:hint="eastAsia"/>
                <w:sz w:val="28"/>
                <w:szCs w:val="28"/>
              </w:rPr>
              <w:t>题</w:t>
            </w:r>
            <w:r w:rsidR="00BB7867" w:rsidRPr="00AB230B">
              <w:rPr>
                <w:rFonts w:eastAsia="黑体" w:hint="eastAsia"/>
                <w:sz w:val="28"/>
                <w:szCs w:val="28"/>
              </w:rPr>
              <w:t>（</w:t>
            </w:r>
            <w:r w:rsidRPr="00AB230B">
              <w:rPr>
                <w:rFonts w:eastAsia="黑体" w:hint="eastAsia"/>
                <w:sz w:val="28"/>
                <w:szCs w:val="28"/>
              </w:rPr>
              <w:t>每</w:t>
            </w:r>
            <w:r w:rsidR="00BB7867" w:rsidRPr="00AB230B">
              <w:rPr>
                <w:rFonts w:eastAsia="黑体" w:hint="eastAsia"/>
                <w:sz w:val="28"/>
                <w:szCs w:val="28"/>
              </w:rPr>
              <w:t>小题</w:t>
            </w:r>
            <w:r w:rsidRPr="00AB230B">
              <w:rPr>
                <w:rFonts w:eastAsia="黑体" w:hint="eastAsia"/>
                <w:sz w:val="28"/>
                <w:szCs w:val="28"/>
              </w:rPr>
              <w:t xml:space="preserve"> </w:t>
            </w:r>
            <w:r w:rsidRPr="00AB230B">
              <w:rPr>
                <w:rFonts w:eastAsia="黑体"/>
                <w:sz w:val="28"/>
                <w:szCs w:val="28"/>
              </w:rPr>
              <w:t xml:space="preserve"> </w:t>
            </w:r>
            <w:r w:rsidRPr="00AB230B">
              <w:rPr>
                <w:rFonts w:eastAsia="黑体" w:hint="eastAsia"/>
                <w:sz w:val="28"/>
                <w:szCs w:val="28"/>
              </w:rPr>
              <w:t>分</w:t>
            </w:r>
            <w:r w:rsidR="00BB7867" w:rsidRPr="00AB230B">
              <w:rPr>
                <w:rFonts w:eastAsia="黑体" w:hint="eastAsia"/>
                <w:sz w:val="28"/>
                <w:szCs w:val="28"/>
              </w:rPr>
              <w:t>，共</w:t>
            </w:r>
            <w:r w:rsidRPr="00AB230B">
              <w:rPr>
                <w:rFonts w:eastAsia="黑体"/>
                <w:sz w:val="28"/>
                <w:szCs w:val="28"/>
              </w:rPr>
              <w:t xml:space="preserve">  </w:t>
            </w:r>
            <w:r w:rsidR="00BB7867" w:rsidRPr="00AB230B">
              <w:rPr>
                <w:rFonts w:eastAsia="黑体" w:hint="eastAsia"/>
                <w:sz w:val="28"/>
                <w:szCs w:val="28"/>
              </w:rPr>
              <w:t>分）</w:t>
            </w:r>
          </w:p>
        </w:tc>
      </w:tr>
      <w:tr w:rsidR="00065BDF" w:rsidTr="007471DC">
        <w:trPr>
          <w:cantSplit/>
          <w:trHeight w:val="440"/>
        </w:trPr>
        <w:tc>
          <w:tcPr>
            <w:tcW w:w="851" w:type="dxa"/>
          </w:tcPr>
          <w:p w:rsidR="00065BDF" w:rsidRDefault="00065BDF">
            <w:pPr>
              <w:rPr>
                <w:rFonts w:ascii="黑体" w:eastAsia="黑体"/>
                <w:b/>
                <w:sz w:val="24"/>
              </w:rPr>
            </w:pPr>
          </w:p>
        </w:tc>
        <w:tc>
          <w:tcPr>
            <w:tcW w:w="851" w:type="dxa"/>
          </w:tcPr>
          <w:p w:rsidR="00065BDF" w:rsidRDefault="00065BDF">
            <w:pPr>
              <w:rPr>
                <w:rFonts w:ascii="黑体" w:eastAsia="黑体"/>
                <w:b/>
                <w:sz w:val="24"/>
              </w:rPr>
            </w:pPr>
          </w:p>
        </w:tc>
        <w:tc>
          <w:tcPr>
            <w:tcW w:w="6855" w:type="dxa"/>
            <w:vMerge/>
            <w:tcBorders>
              <w:top w:val="nil"/>
              <w:bottom w:val="nil"/>
              <w:right w:val="nil"/>
            </w:tcBorders>
          </w:tcPr>
          <w:p w:rsidR="00065BDF" w:rsidRDefault="00065BDF">
            <w:pPr>
              <w:rPr>
                <w:sz w:val="24"/>
              </w:rPr>
            </w:pPr>
          </w:p>
        </w:tc>
      </w:tr>
    </w:tbl>
    <w:p w:rsidR="00CD7B1C" w:rsidRDefault="00CD7B1C" w:rsidP="00CD7B1C">
      <w:pPr>
        <w:jc w:val="left"/>
        <w:rPr>
          <w:b/>
          <w:bCs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Default="00AB230B" w:rsidP="00CD7B1C">
      <w:pPr>
        <w:jc w:val="left"/>
        <w:rPr>
          <w:szCs w:val="21"/>
        </w:rPr>
      </w:pPr>
    </w:p>
    <w:p w:rsidR="00AB230B" w:rsidRPr="008D2679" w:rsidRDefault="00AB230B" w:rsidP="00CD7B1C">
      <w:pPr>
        <w:jc w:val="left"/>
        <w:rPr>
          <w:rFonts w:hint="eastAsia"/>
          <w:szCs w:val="21"/>
        </w:rPr>
      </w:pPr>
    </w:p>
    <w:p w:rsidR="00D418F7" w:rsidRDefault="00D418F7" w:rsidP="00D418F7"/>
    <w:tbl>
      <w:tblPr>
        <w:tblW w:w="85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51"/>
        <w:gridCol w:w="6855"/>
      </w:tblGrid>
      <w:tr w:rsidR="00BB7867" w:rsidTr="00BB7867">
        <w:trPr>
          <w:cantSplit/>
          <w:trHeight w:val="440"/>
        </w:trPr>
        <w:tc>
          <w:tcPr>
            <w:tcW w:w="851" w:type="dxa"/>
            <w:vAlign w:val="center"/>
          </w:tcPr>
          <w:p w:rsidR="00BB7867" w:rsidRDefault="00BB7867" w:rsidP="00111C42">
            <w:pPr>
              <w:jc w:val="center"/>
              <w:rPr>
                <w:rFonts w:ascii="黑体" w:eastAsia="黑体"/>
                <w:b/>
              </w:rPr>
            </w:pPr>
            <w:r>
              <w:rPr>
                <w:rFonts w:ascii="黑体" w:eastAsia="黑体" w:hint="eastAsia"/>
                <w:b/>
              </w:rPr>
              <w:t>得 分</w:t>
            </w:r>
          </w:p>
        </w:tc>
        <w:tc>
          <w:tcPr>
            <w:tcW w:w="851" w:type="dxa"/>
            <w:vAlign w:val="center"/>
          </w:tcPr>
          <w:p w:rsidR="00BB7867" w:rsidRPr="00BB7867" w:rsidRDefault="00BB7867" w:rsidP="00111C42">
            <w:pPr>
              <w:jc w:val="center"/>
              <w:rPr>
                <w:rFonts w:ascii="黑体" w:eastAsia="黑体"/>
                <w:b/>
              </w:rPr>
            </w:pPr>
            <w:r w:rsidRPr="00BB7867">
              <w:rPr>
                <w:rFonts w:ascii="黑体" w:eastAsia="黑体" w:hint="eastAsia"/>
                <w:b/>
              </w:rPr>
              <w:t>评卷人</w:t>
            </w:r>
          </w:p>
        </w:tc>
        <w:tc>
          <w:tcPr>
            <w:tcW w:w="6855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:rsidR="00BB7867" w:rsidRPr="00BB7867" w:rsidRDefault="00AB230B" w:rsidP="00BB7867">
            <w:pPr>
              <w:rPr>
                <w:rFonts w:eastAsia="黑体"/>
                <w:b/>
                <w:szCs w:val="21"/>
              </w:rPr>
            </w:pPr>
            <w:r>
              <w:rPr>
                <w:rFonts w:eastAsia="黑体" w:hint="eastAsia"/>
                <w:sz w:val="28"/>
                <w:szCs w:val="28"/>
              </w:rPr>
              <w:t>四</w:t>
            </w:r>
            <w:r w:rsidRPr="00AB230B">
              <w:rPr>
                <w:rFonts w:eastAsia="黑体" w:hint="eastAsia"/>
                <w:sz w:val="28"/>
                <w:szCs w:val="28"/>
              </w:rPr>
              <w:t>、</w:t>
            </w:r>
            <w:r w:rsidRPr="00AB230B">
              <w:rPr>
                <w:rFonts w:eastAsia="黑体"/>
                <w:sz w:val="28"/>
                <w:szCs w:val="28"/>
              </w:rPr>
              <w:t>**</w:t>
            </w:r>
            <w:r w:rsidRPr="00AB230B">
              <w:rPr>
                <w:rFonts w:eastAsia="黑体" w:hint="eastAsia"/>
                <w:sz w:val="28"/>
                <w:szCs w:val="28"/>
              </w:rPr>
              <w:t>题（共</w:t>
            </w:r>
            <w:r w:rsidRPr="00AB230B">
              <w:rPr>
                <w:rFonts w:eastAsia="黑体"/>
                <w:sz w:val="28"/>
                <w:szCs w:val="28"/>
              </w:rPr>
              <w:t xml:space="preserve">  </w:t>
            </w:r>
            <w:r w:rsidRPr="00AB230B">
              <w:rPr>
                <w:rFonts w:eastAsia="黑体" w:hint="eastAsia"/>
                <w:sz w:val="28"/>
                <w:szCs w:val="28"/>
              </w:rPr>
              <w:t>分）</w:t>
            </w:r>
          </w:p>
        </w:tc>
      </w:tr>
      <w:tr w:rsidR="00BB7867" w:rsidTr="00BB7867">
        <w:trPr>
          <w:cantSplit/>
          <w:trHeight w:val="461"/>
        </w:trPr>
        <w:tc>
          <w:tcPr>
            <w:tcW w:w="851" w:type="dxa"/>
          </w:tcPr>
          <w:p w:rsidR="00BB7867" w:rsidRDefault="00BB7867" w:rsidP="00111C42">
            <w:pPr>
              <w:rPr>
                <w:rFonts w:ascii="黑体" w:eastAsia="黑体"/>
                <w:b/>
                <w:sz w:val="24"/>
              </w:rPr>
            </w:pPr>
          </w:p>
        </w:tc>
        <w:tc>
          <w:tcPr>
            <w:tcW w:w="851" w:type="dxa"/>
          </w:tcPr>
          <w:p w:rsidR="00BB7867" w:rsidRDefault="00BB7867" w:rsidP="00111C42">
            <w:pPr>
              <w:rPr>
                <w:rFonts w:ascii="黑体" w:eastAsia="黑体"/>
                <w:b/>
                <w:sz w:val="24"/>
              </w:rPr>
            </w:pPr>
          </w:p>
        </w:tc>
        <w:tc>
          <w:tcPr>
            <w:tcW w:w="6855" w:type="dxa"/>
            <w:vMerge/>
            <w:tcBorders>
              <w:top w:val="nil"/>
              <w:bottom w:val="nil"/>
              <w:right w:val="nil"/>
            </w:tcBorders>
          </w:tcPr>
          <w:p w:rsidR="00BB7867" w:rsidRDefault="00BB7867" w:rsidP="00111C42">
            <w:pPr>
              <w:rPr>
                <w:sz w:val="24"/>
              </w:rPr>
            </w:pPr>
          </w:p>
        </w:tc>
      </w:tr>
    </w:tbl>
    <w:p w:rsidR="001A0BA0" w:rsidRPr="00AB230B" w:rsidRDefault="00AB230B" w:rsidP="00F44F3E">
      <w:pPr>
        <w:spacing w:line="500" w:lineRule="exact"/>
        <w:rPr>
          <w:rFonts w:ascii="宋体" w:hAnsi="宋体"/>
          <w:sz w:val="24"/>
        </w:rPr>
      </w:pPr>
      <w:r w:rsidRPr="00AB230B">
        <w:rPr>
          <w:rFonts w:ascii="宋体" w:hAnsi="宋体"/>
          <w:sz w:val="24"/>
        </w:rPr>
        <w:t xml:space="preserve">1.                                             </w:t>
      </w:r>
      <w:r w:rsidRPr="00AB230B">
        <w:rPr>
          <w:rFonts w:ascii="宋体" w:hAnsi="宋体" w:hint="eastAsia"/>
          <w:sz w:val="24"/>
        </w:rPr>
        <w:t xml:space="preserve">（ </w:t>
      </w:r>
      <w:r w:rsidRPr="00AB230B">
        <w:rPr>
          <w:rFonts w:ascii="宋体" w:hAnsi="宋体"/>
          <w:sz w:val="24"/>
        </w:rPr>
        <w:t xml:space="preserve"> </w:t>
      </w:r>
      <w:r w:rsidRPr="00AB230B">
        <w:rPr>
          <w:rFonts w:ascii="宋体" w:hAnsi="宋体" w:hint="eastAsia"/>
          <w:sz w:val="24"/>
        </w:rPr>
        <w:t>分）</w:t>
      </w:r>
    </w:p>
    <w:p w:rsidR="00AB230B" w:rsidRDefault="00AB230B" w:rsidP="00F44F3E">
      <w:pPr>
        <w:spacing w:line="500" w:lineRule="exact"/>
        <w:rPr>
          <w:rFonts w:ascii="宋体" w:hAnsi="宋体"/>
          <w:szCs w:val="21"/>
        </w:rPr>
      </w:pPr>
    </w:p>
    <w:p w:rsidR="00AB230B" w:rsidRDefault="00AB230B" w:rsidP="00F44F3E">
      <w:pPr>
        <w:spacing w:line="500" w:lineRule="exact"/>
        <w:rPr>
          <w:rFonts w:ascii="宋体" w:hAnsi="宋体"/>
          <w:szCs w:val="21"/>
        </w:rPr>
      </w:pPr>
    </w:p>
    <w:p w:rsidR="00AB230B" w:rsidRDefault="00AB230B" w:rsidP="00F44F3E">
      <w:pPr>
        <w:spacing w:line="500" w:lineRule="exact"/>
        <w:rPr>
          <w:rFonts w:ascii="宋体" w:hAnsi="宋体"/>
          <w:szCs w:val="21"/>
        </w:rPr>
      </w:pPr>
    </w:p>
    <w:p w:rsidR="00AB230B" w:rsidRDefault="00AB230B" w:rsidP="00F44F3E">
      <w:pPr>
        <w:spacing w:line="500" w:lineRule="exact"/>
        <w:rPr>
          <w:rFonts w:ascii="宋体" w:hAnsi="宋体"/>
          <w:szCs w:val="21"/>
        </w:rPr>
      </w:pPr>
    </w:p>
    <w:p w:rsidR="00AB230B" w:rsidRDefault="00AB230B" w:rsidP="00F44F3E">
      <w:pPr>
        <w:spacing w:line="500" w:lineRule="exact"/>
        <w:rPr>
          <w:rFonts w:ascii="宋体" w:hAnsi="宋体"/>
          <w:szCs w:val="21"/>
        </w:rPr>
      </w:pPr>
    </w:p>
    <w:p w:rsidR="00AB230B" w:rsidRDefault="00AB230B" w:rsidP="00F44F3E">
      <w:pPr>
        <w:spacing w:line="500" w:lineRule="exact"/>
        <w:rPr>
          <w:rFonts w:ascii="宋体" w:hAnsi="宋体"/>
          <w:szCs w:val="21"/>
        </w:rPr>
      </w:pPr>
    </w:p>
    <w:p w:rsidR="00AB230B" w:rsidRDefault="00AB230B" w:rsidP="00F44F3E">
      <w:pPr>
        <w:spacing w:line="500" w:lineRule="exact"/>
        <w:rPr>
          <w:rFonts w:ascii="宋体" w:hAnsi="宋体"/>
          <w:szCs w:val="21"/>
        </w:rPr>
      </w:pPr>
    </w:p>
    <w:p w:rsidR="00AB230B" w:rsidRDefault="00AB230B" w:rsidP="00F44F3E">
      <w:pPr>
        <w:spacing w:line="500" w:lineRule="exact"/>
        <w:rPr>
          <w:rFonts w:ascii="宋体" w:hAnsi="宋体"/>
          <w:szCs w:val="21"/>
        </w:rPr>
      </w:pPr>
    </w:p>
    <w:p w:rsidR="00AB230B" w:rsidRDefault="00AB230B" w:rsidP="00F44F3E">
      <w:pPr>
        <w:spacing w:line="500" w:lineRule="exact"/>
        <w:rPr>
          <w:rFonts w:ascii="宋体" w:hAnsi="宋体"/>
          <w:szCs w:val="21"/>
        </w:rPr>
      </w:pPr>
    </w:p>
    <w:p w:rsidR="00AB230B" w:rsidRDefault="00AB230B" w:rsidP="00F44F3E">
      <w:pPr>
        <w:spacing w:line="500" w:lineRule="exact"/>
        <w:rPr>
          <w:rFonts w:ascii="宋体" w:hAnsi="宋体"/>
          <w:szCs w:val="21"/>
        </w:rPr>
      </w:pPr>
    </w:p>
    <w:p w:rsidR="00AB230B" w:rsidRDefault="00AB230B" w:rsidP="00F44F3E">
      <w:pPr>
        <w:spacing w:line="500" w:lineRule="exact"/>
        <w:rPr>
          <w:rFonts w:ascii="宋体" w:hAnsi="宋体" w:hint="eastAsia"/>
          <w:szCs w:val="21"/>
        </w:rPr>
      </w:pPr>
    </w:p>
    <w:p w:rsidR="00AB230B" w:rsidRDefault="00AB230B" w:rsidP="00F44F3E">
      <w:pPr>
        <w:spacing w:line="500" w:lineRule="exact"/>
        <w:rPr>
          <w:rFonts w:ascii="宋体" w:hAnsi="宋体"/>
          <w:sz w:val="24"/>
        </w:rPr>
      </w:pPr>
      <w:r w:rsidRPr="00AB230B">
        <w:rPr>
          <w:rFonts w:ascii="宋体" w:hAnsi="宋体" w:hint="eastAsia"/>
          <w:sz w:val="24"/>
        </w:rPr>
        <w:t>2</w:t>
      </w:r>
      <w:r w:rsidRPr="00AB230B">
        <w:rPr>
          <w:rFonts w:ascii="宋体" w:hAnsi="宋体"/>
          <w:sz w:val="24"/>
        </w:rPr>
        <w:t xml:space="preserve">.                                             </w:t>
      </w:r>
      <w:r w:rsidRPr="00AB230B">
        <w:rPr>
          <w:rFonts w:ascii="宋体" w:hAnsi="宋体" w:hint="eastAsia"/>
          <w:sz w:val="24"/>
        </w:rPr>
        <w:t xml:space="preserve">（ </w:t>
      </w:r>
      <w:r w:rsidRPr="00AB230B">
        <w:rPr>
          <w:rFonts w:ascii="宋体" w:hAnsi="宋体"/>
          <w:sz w:val="24"/>
        </w:rPr>
        <w:t xml:space="preserve"> </w:t>
      </w:r>
      <w:r w:rsidRPr="00AB230B">
        <w:rPr>
          <w:rFonts w:ascii="宋体" w:hAnsi="宋体" w:hint="eastAsia"/>
          <w:sz w:val="24"/>
        </w:rPr>
        <w:t>分）</w:t>
      </w: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7C7EF7" w:rsidRDefault="007C7EF7" w:rsidP="00F44F3E">
      <w:pPr>
        <w:spacing w:line="500" w:lineRule="exact"/>
        <w:rPr>
          <w:rFonts w:ascii="宋体" w:hAnsi="宋体"/>
          <w:sz w:val="24"/>
        </w:rPr>
      </w:pPr>
    </w:p>
    <w:p w:rsidR="00582FBE" w:rsidRDefault="00582FBE" w:rsidP="00F44F3E">
      <w:pPr>
        <w:spacing w:line="500" w:lineRule="exact"/>
        <w:rPr>
          <w:rFonts w:ascii="宋体" w:hAnsi="宋体"/>
          <w:sz w:val="24"/>
        </w:rPr>
      </w:pPr>
    </w:p>
    <w:p w:rsidR="00582FBE" w:rsidRDefault="00582FBE" w:rsidP="00F44F3E">
      <w:pPr>
        <w:spacing w:line="500" w:lineRule="exact"/>
        <w:rPr>
          <w:rFonts w:ascii="宋体" w:hAnsi="宋体"/>
          <w:sz w:val="24"/>
        </w:rPr>
      </w:pPr>
    </w:p>
    <w:p w:rsidR="00582FBE" w:rsidRDefault="00582FBE" w:rsidP="00F44F3E">
      <w:pPr>
        <w:spacing w:line="500" w:lineRule="exact"/>
        <w:rPr>
          <w:rFonts w:ascii="宋体" w:hAnsi="宋体"/>
          <w:sz w:val="24"/>
        </w:rPr>
      </w:pPr>
    </w:p>
    <w:p w:rsidR="00582FBE" w:rsidRDefault="00582FBE" w:rsidP="00F44F3E">
      <w:pPr>
        <w:spacing w:line="500" w:lineRule="exact"/>
        <w:rPr>
          <w:rFonts w:ascii="宋体" w:hAnsi="宋体"/>
          <w:sz w:val="24"/>
        </w:rPr>
      </w:pPr>
    </w:p>
    <w:p w:rsidR="00582FBE" w:rsidRDefault="00582FBE" w:rsidP="00F44F3E">
      <w:pPr>
        <w:spacing w:line="500" w:lineRule="exact"/>
        <w:rPr>
          <w:rFonts w:ascii="宋体" w:hAnsi="宋体"/>
          <w:sz w:val="24"/>
        </w:rPr>
      </w:pPr>
    </w:p>
    <w:p w:rsidR="00582FBE" w:rsidRDefault="00582FBE" w:rsidP="00F44F3E">
      <w:pPr>
        <w:spacing w:line="500" w:lineRule="exact"/>
        <w:rPr>
          <w:rFonts w:ascii="宋体" w:hAnsi="宋体"/>
          <w:sz w:val="24"/>
        </w:rPr>
      </w:pPr>
    </w:p>
    <w:p w:rsidR="00582FBE" w:rsidRDefault="00582FBE" w:rsidP="00F44F3E">
      <w:pPr>
        <w:spacing w:line="500" w:lineRule="exact"/>
        <w:rPr>
          <w:rFonts w:ascii="宋体" w:hAnsi="宋体"/>
          <w:sz w:val="24"/>
        </w:rPr>
      </w:pPr>
    </w:p>
    <w:p w:rsidR="00582FBE" w:rsidRDefault="00582FBE" w:rsidP="00F44F3E">
      <w:pPr>
        <w:spacing w:line="500" w:lineRule="exact"/>
        <w:rPr>
          <w:rFonts w:ascii="宋体" w:hAnsi="宋体" w:hint="eastAsia"/>
          <w:sz w:val="24"/>
        </w:rPr>
      </w:pPr>
      <w:bookmarkStart w:id="0" w:name="_GoBack"/>
      <w:bookmarkEnd w:id="0"/>
    </w:p>
    <w:p w:rsidR="007C7EF7" w:rsidRPr="00AB230B" w:rsidRDefault="007C7EF7" w:rsidP="00F44F3E">
      <w:pPr>
        <w:spacing w:line="500" w:lineRule="exact"/>
        <w:rPr>
          <w:rFonts w:ascii="宋体" w:hAnsi="宋体" w:hint="eastAsia"/>
          <w:sz w:val="24"/>
        </w:rPr>
      </w:pPr>
    </w:p>
    <w:sectPr w:rsidR="007C7EF7" w:rsidRPr="00AB230B" w:rsidSect="00A624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23811" w:h="16838" w:orient="landscape" w:code="8"/>
      <w:pgMar w:top="851" w:right="2268" w:bottom="851" w:left="2268" w:header="0" w:footer="284" w:gutter="567"/>
      <w:cols w:num="2" w:sep="1" w:space="841"/>
      <w:titlePg/>
      <w:docGrid w:type="lines" w:linePitch="312" w:charSpace="-35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19FD" w:rsidRDefault="00F419FD">
      <w:r>
        <w:separator/>
      </w:r>
    </w:p>
  </w:endnote>
  <w:endnote w:type="continuationSeparator" w:id="0">
    <w:p w:rsidR="00F419FD" w:rsidRDefault="00F41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B4E" w:rsidRPr="00AB230B" w:rsidRDefault="00AB230B" w:rsidP="00AB230B">
    <w:pPr>
      <w:pStyle w:val="a7"/>
      <w:jc w:val="center"/>
    </w:pPr>
    <w:r>
      <w:rPr>
        <w:rFonts w:eastAsia="黑体" w:hint="eastAsia"/>
        <w:b/>
        <w:sz w:val="21"/>
        <w:szCs w:val="21"/>
      </w:rPr>
      <w:t>《</w:t>
    </w:r>
    <w:r>
      <w:rPr>
        <w:rFonts w:eastAsia="黑体" w:hint="eastAsia"/>
        <w:b/>
        <w:sz w:val="21"/>
        <w:szCs w:val="21"/>
      </w:rPr>
      <w:t xml:space="preserve"> </w:t>
    </w:r>
    <w:r>
      <w:rPr>
        <w:rFonts w:eastAsia="黑体"/>
        <w:b/>
        <w:sz w:val="21"/>
        <w:szCs w:val="21"/>
      </w:rPr>
      <w:t xml:space="preserve">         </w:t>
    </w:r>
    <w:r>
      <w:rPr>
        <w:rFonts w:eastAsia="黑体" w:hint="eastAsia"/>
        <w:b/>
        <w:sz w:val="21"/>
        <w:szCs w:val="21"/>
      </w:rPr>
      <w:t>》试卷</w:t>
    </w:r>
    <w:r>
      <w:rPr>
        <w:rFonts w:eastAsia="黑体" w:hint="eastAsia"/>
        <w:b/>
        <w:sz w:val="21"/>
        <w:szCs w:val="21"/>
      </w:rPr>
      <w:t xml:space="preserve"> </w:t>
    </w:r>
    <w:r>
      <w:rPr>
        <w:rFonts w:eastAsia="黑体" w:hint="eastAsia"/>
        <w:b/>
        <w:sz w:val="21"/>
        <w:szCs w:val="21"/>
      </w:rPr>
      <w:t>第</w:t>
    </w:r>
    <w:r w:rsidRPr="00CE324C">
      <w:rPr>
        <w:rFonts w:eastAsia="黑体"/>
        <w:b/>
        <w:sz w:val="21"/>
        <w:szCs w:val="21"/>
      </w:rPr>
      <w:t xml:space="preserve"> </w:t>
    </w:r>
    <w:r w:rsidRPr="00142103">
      <w:rPr>
        <w:rFonts w:eastAsia="黑体"/>
        <w:b/>
        <w:sz w:val="21"/>
        <w:szCs w:val="21"/>
      </w:rPr>
      <w:fldChar w:fldCharType="begin"/>
    </w:r>
    <w:r w:rsidRPr="00142103">
      <w:rPr>
        <w:rFonts w:eastAsia="黑体"/>
        <w:b/>
        <w:sz w:val="21"/>
        <w:szCs w:val="21"/>
      </w:rPr>
      <w:instrText>PAGE   \* MERGEFORMAT</w:instrText>
    </w:r>
    <w:r w:rsidRPr="00142103">
      <w:rPr>
        <w:rFonts w:eastAsia="黑体"/>
        <w:b/>
        <w:sz w:val="21"/>
        <w:szCs w:val="21"/>
      </w:rPr>
      <w:fldChar w:fldCharType="separate"/>
    </w:r>
    <w:r w:rsidR="00582FBE">
      <w:rPr>
        <w:rFonts w:eastAsia="黑体"/>
        <w:b/>
        <w:noProof/>
        <w:sz w:val="21"/>
        <w:szCs w:val="21"/>
      </w:rPr>
      <w:t>2</w:t>
    </w:r>
    <w:r w:rsidRPr="00142103">
      <w:rPr>
        <w:rFonts w:eastAsia="黑体"/>
        <w:b/>
        <w:sz w:val="21"/>
        <w:szCs w:val="21"/>
      </w:rPr>
      <w:fldChar w:fldCharType="end"/>
    </w:r>
    <w:r>
      <w:rPr>
        <w:rFonts w:eastAsia="黑体" w:hint="eastAsia"/>
        <w:b/>
        <w:sz w:val="21"/>
        <w:szCs w:val="21"/>
      </w:rPr>
      <w:t>页</w:t>
    </w:r>
    <w:r w:rsidRPr="00CE324C">
      <w:rPr>
        <w:rFonts w:eastAsia="黑体"/>
        <w:b/>
        <w:sz w:val="21"/>
        <w:szCs w:val="21"/>
      </w:rPr>
      <w:t>（</w:t>
    </w:r>
    <w:r>
      <w:rPr>
        <w:rFonts w:eastAsia="黑体" w:hint="eastAsia"/>
        <w:b/>
        <w:sz w:val="21"/>
        <w:szCs w:val="21"/>
      </w:rPr>
      <w:t>共</w:t>
    </w:r>
    <w:r>
      <w:rPr>
        <w:rFonts w:eastAsia="黑体" w:hint="eastAsia"/>
        <w:b/>
        <w:sz w:val="21"/>
        <w:szCs w:val="21"/>
      </w:rPr>
      <w:t xml:space="preserve"> </w:t>
    </w:r>
    <w:r>
      <w:rPr>
        <w:rFonts w:eastAsia="黑体"/>
        <w:b/>
        <w:sz w:val="21"/>
        <w:szCs w:val="21"/>
      </w:rPr>
      <w:t xml:space="preserve"> </w:t>
    </w:r>
    <w:r>
      <w:rPr>
        <w:rFonts w:eastAsia="黑体" w:hint="eastAsia"/>
        <w:b/>
        <w:sz w:val="21"/>
        <w:szCs w:val="21"/>
      </w:rPr>
      <w:t>页</w:t>
    </w:r>
    <w:r w:rsidRPr="00CE324C">
      <w:rPr>
        <w:rFonts w:eastAsia="黑体"/>
        <w:b/>
        <w:sz w:val="21"/>
        <w:szCs w:val="21"/>
      </w:rPr>
      <w:t>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B4E" w:rsidRDefault="008E2B4E" w:rsidP="007C7EF7">
    <w:pPr>
      <w:pStyle w:val="a7"/>
      <w:tabs>
        <w:tab w:val="clear" w:pos="4153"/>
        <w:tab w:val="clear" w:pos="8306"/>
        <w:tab w:val="left" w:pos="3628"/>
      </w:tabs>
      <w:jc w:val="center"/>
      <w:rPr>
        <w:rFonts w:hint="eastAsia"/>
      </w:rPr>
    </w:pPr>
    <w:r>
      <w:rPr>
        <w:rFonts w:ascii="黑体" w:eastAsia="黑体" w:hint="eastAsia"/>
        <w:b/>
        <w:sz w:val="21"/>
        <w:szCs w:val="21"/>
      </w:rPr>
      <w:t xml:space="preserve"> </w:t>
    </w:r>
    <w:r w:rsidR="007C7EF7">
      <w:rPr>
        <w:rFonts w:eastAsia="黑体" w:hint="eastAsia"/>
        <w:b/>
        <w:sz w:val="21"/>
        <w:szCs w:val="21"/>
      </w:rPr>
      <w:t>《</w:t>
    </w:r>
    <w:r w:rsidR="007C7EF7">
      <w:rPr>
        <w:rFonts w:eastAsia="黑体" w:hint="eastAsia"/>
        <w:b/>
        <w:sz w:val="21"/>
        <w:szCs w:val="21"/>
      </w:rPr>
      <w:t xml:space="preserve"> </w:t>
    </w:r>
    <w:r w:rsidR="007C7EF7">
      <w:rPr>
        <w:rFonts w:eastAsia="黑体"/>
        <w:b/>
        <w:sz w:val="21"/>
        <w:szCs w:val="21"/>
      </w:rPr>
      <w:t xml:space="preserve">         </w:t>
    </w:r>
    <w:r w:rsidR="007C7EF7">
      <w:rPr>
        <w:rFonts w:eastAsia="黑体" w:hint="eastAsia"/>
        <w:b/>
        <w:sz w:val="21"/>
        <w:szCs w:val="21"/>
      </w:rPr>
      <w:t>》试卷</w:t>
    </w:r>
    <w:r w:rsidR="007C7EF7">
      <w:rPr>
        <w:rFonts w:eastAsia="黑体" w:hint="eastAsia"/>
        <w:b/>
        <w:sz w:val="21"/>
        <w:szCs w:val="21"/>
      </w:rPr>
      <w:t xml:space="preserve"> </w:t>
    </w:r>
    <w:r w:rsidR="007C7EF7">
      <w:rPr>
        <w:rFonts w:eastAsia="黑体" w:hint="eastAsia"/>
        <w:b/>
        <w:sz w:val="21"/>
        <w:szCs w:val="21"/>
      </w:rPr>
      <w:t>第</w:t>
    </w:r>
    <w:r w:rsidR="007C7EF7" w:rsidRPr="00CE324C">
      <w:rPr>
        <w:rFonts w:eastAsia="黑体"/>
        <w:b/>
        <w:sz w:val="21"/>
        <w:szCs w:val="21"/>
      </w:rPr>
      <w:t xml:space="preserve"> </w:t>
    </w:r>
    <w:r w:rsidR="007C7EF7" w:rsidRPr="00142103">
      <w:rPr>
        <w:rFonts w:eastAsia="黑体"/>
        <w:b/>
        <w:sz w:val="21"/>
        <w:szCs w:val="21"/>
      </w:rPr>
      <w:fldChar w:fldCharType="begin"/>
    </w:r>
    <w:r w:rsidR="007C7EF7" w:rsidRPr="00142103">
      <w:rPr>
        <w:rFonts w:eastAsia="黑体"/>
        <w:b/>
        <w:sz w:val="21"/>
        <w:szCs w:val="21"/>
      </w:rPr>
      <w:instrText>PAGE   \* MERGEFORMAT</w:instrText>
    </w:r>
    <w:r w:rsidR="007C7EF7" w:rsidRPr="00142103">
      <w:rPr>
        <w:rFonts w:eastAsia="黑体"/>
        <w:b/>
        <w:sz w:val="21"/>
        <w:szCs w:val="21"/>
      </w:rPr>
      <w:fldChar w:fldCharType="separate"/>
    </w:r>
    <w:r w:rsidR="00582FBE">
      <w:rPr>
        <w:rFonts w:eastAsia="黑体"/>
        <w:b/>
        <w:noProof/>
        <w:sz w:val="21"/>
        <w:szCs w:val="21"/>
      </w:rPr>
      <w:t>3</w:t>
    </w:r>
    <w:r w:rsidR="007C7EF7" w:rsidRPr="00142103">
      <w:rPr>
        <w:rFonts w:eastAsia="黑体"/>
        <w:b/>
        <w:sz w:val="21"/>
        <w:szCs w:val="21"/>
      </w:rPr>
      <w:fldChar w:fldCharType="end"/>
    </w:r>
    <w:r w:rsidR="007C7EF7">
      <w:rPr>
        <w:rFonts w:eastAsia="黑体" w:hint="eastAsia"/>
        <w:b/>
        <w:sz w:val="21"/>
        <w:szCs w:val="21"/>
      </w:rPr>
      <w:t>页</w:t>
    </w:r>
    <w:r w:rsidR="007C7EF7" w:rsidRPr="00CE324C">
      <w:rPr>
        <w:rFonts w:eastAsia="黑体"/>
        <w:b/>
        <w:sz w:val="21"/>
        <w:szCs w:val="21"/>
      </w:rPr>
      <w:t>（</w:t>
    </w:r>
    <w:r w:rsidR="007C7EF7">
      <w:rPr>
        <w:rFonts w:eastAsia="黑体" w:hint="eastAsia"/>
        <w:b/>
        <w:sz w:val="21"/>
        <w:szCs w:val="21"/>
      </w:rPr>
      <w:t>共</w:t>
    </w:r>
    <w:r w:rsidR="007C7EF7">
      <w:rPr>
        <w:rFonts w:eastAsia="黑体" w:hint="eastAsia"/>
        <w:b/>
        <w:sz w:val="21"/>
        <w:szCs w:val="21"/>
      </w:rPr>
      <w:t xml:space="preserve"> </w:t>
    </w:r>
    <w:r w:rsidR="007C7EF7">
      <w:rPr>
        <w:rFonts w:eastAsia="黑体"/>
        <w:b/>
        <w:sz w:val="21"/>
        <w:szCs w:val="21"/>
      </w:rPr>
      <w:t xml:space="preserve"> </w:t>
    </w:r>
    <w:r w:rsidR="007C7EF7">
      <w:rPr>
        <w:rFonts w:eastAsia="黑体" w:hint="eastAsia"/>
        <w:b/>
        <w:sz w:val="21"/>
        <w:szCs w:val="21"/>
      </w:rPr>
      <w:t>页</w:t>
    </w:r>
    <w:r w:rsidR="007C7EF7" w:rsidRPr="00CE324C">
      <w:rPr>
        <w:rFonts w:eastAsia="黑体"/>
        <w:b/>
        <w:sz w:val="21"/>
        <w:szCs w:val="21"/>
      </w:rPr>
      <w:t>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B4E" w:rsidRDefault="00AB230B">
    <w:pPr>
      <w:pStyle w:val="a7"/>
      <w:tabs>
        <w:tab w:val="clear" w:pos="4153"/>
        <w:tab w:val="clear" w:pos="8306"/>
        <w:tab w:val="left" w:pos="3628"/>
      </w:tabs>
      <w:jc w:val="center"/>
      <w:rPr>
        <w:rFonts w:ascii="黑体" w:eastAsia="黑体"/>
        <w:sz w:val="21"/>
        <w:szCs w:val="21"/>
      </w:rPr>
    </w:pPr>
    <w:r>
      <w:rPr>
        <w:rFonts w:eastAsia="黑体" w:hint="eastAsia"/>
        <w:b/>
        <w:sz w:val="21"/>
        <w:szCs w:val="21"/>
      </w:rPr>
      <w:t>《</w:t>
    </w:r>
    <w:r>
      <w:rPr>
        <w:rFonts w:eastAsia="黑体" w:hint="eastAsia"/>
        <w:b/>
        <w:sz w:val="21"/>
        <w:szCs w:val="21"/>
      </w:rPr>
      <w:t xml:space="preserve"> </w:t>
    </w:r>
    <w:r>
      <w:rPr>
        <w:rFonts w:eastAsia="黑体"/>
        <w:b/>
        <w:sz w:val="21"/>
        <w:szCs w:val="21"/>
      </w:rPr>
      <w:t xml:space="preserve">         </w:t>
    </w:r>
    <w:r>
      <w:rPr>
        <w:rFonts w:eastAsia="黑体" w:hint="eastAsia"/>
        <w:b/>
        <w:sz w:val="21"/>
        <w:szCs w:val="21"/>
      </w:rPr>
      <w:t>》试卷</w:t>
    </w:r>
    <w:r>
      <w:rPr>
        <w:rFonts w:eastAsia="黑体" w:hint="eastAsia"/>
        <w:b/>
        <w:sz w:val="21"/>
        <w:szCs w:val="21"/>
      </w:rPr>
      <w:t xml:space="preserve"> </w:t>
    </w:r>
    <w:r>
      <w:rPr>
        <w:rFonts w:eastAsia="黑体" w:hint="eastAsia"/>
        <w:b/>
        <w:sz w:val="21"/>
        <w:szCs w:val="21"/>
      </w:rPr>
      <w:t>第</w:t>
    </w:r>
    <w:r w:rsidR="00CE324C" w:rsidRPr="00CE324C">
      <w:rPr>
        <w:rFonts w:eastAsia="黑体"/>
        <w:b/>
        <w:sz w:val="21"/>
        <w:szCs w:val="21"/>
      </w:rPr>
      <w:t xml:space="preserve"> </w:t>
    </w:r>
    <w:r w:rsidR="00142103" w:rsidRPr="00142103">
      <w:rPr>
        <w:rFonts w:eastAsia="黑体"/>
        <w:b/>
        <w:sz w:val="21"/>
        <w:szCs w:val="21"/>
      </w:rPr>
      <w:fldChar w:fldCharType="begin"/>
    </w:r>
    <w:r w:rsidR="00142103" w:rsidRPr="00142103">
      <w:rPr>
        <w:rFonts w:eastAsia="黑体"/>
        <w:b/>
        <w:sz w:val="21"/>
        <w:szCs w:val="21"/>
      </w:rPr>
      <w:instrText>PAGE   \* MERGEFORMAT</w:instrText>
    </w:r>
    <w:r w:rsidR="00142103" w:rsidRPr="00142103">
      <w:rPr>
        <w:rFonts w:eastAsia="黑体"/>
        <w:b/>
        <w:sz w:val="21"/>
        <w:szCs w:val="21"/>
      </w:rPr>
      <w:fldChar w:fldCharType="separate"/>
    </w:r>
    <w:r w:rsidR="00582FBE">
      <w:rPr>
        <w:rFonts w:eastAsia="黑体"/>
        <w:b/>
        <w:noProof/>
        <w:sz w:val="21"/>
        <w:szCs w:val="21"/>
      </w:rPr>
      <w:t>1</w:t>
    </w:r>
    <w:r w:rsidR="00142103" w:rsidRPr="00142103">
      <w:rPr>
        <w:rFonts w:eastAsia="黑体"/>
        <w:b/>
        <w:sz w:val="21"/>
        <w:szCs w:val="21"/>
      </w:rPr>
      <w:fldChar w:fldCharType="end"/>
    </w:r>
    <w:r>
      <w:rPr>
        <w:rFonts w:eastAsia="黑体" w:hint="eastAsia"/>
        <w:b/>
        <w:sz w:val="21"/>
        <w:szCs w:val="21"/>
      </w:rPr>
      <w:t>页</w:t>
    </w:r>
    <w:r w:rsidR="008E2B4E" w:rsidRPr="00CE324C">
      <w:rPr>
        <w:rFonts w:eastAsia="黑体"/>
        <w:b/>
        <w:sz w:val="21"/>
        <w:szCs w:val="21"/>
      </w:rPr>
      <w:t>（</w:t>
    </w:r>
    <w:r>
      <w:rPr>
        <w:rFonts w:eastAsia="黑体" w:hint="eastAsia"/>
        <w:b/>
        <w:sz w:val="21"/>
        <w:szCs w:val="21"/>
      </w:rPr>
      <w:t>共</w:t>
    </w:r>
    <w:r>
      <w:rPr>
        <w:rFonts w:eastAsia="黑体" w:hint="eastAsia"/>
        <w:b/>
        <w:sz w:val="21"/>
        <w:szCs w:val="21"/>
      </w:rPr>
      <w:t xml:space="preserve"> </w:t>
    </w:r>
    <w:r>
      <w:rPr>
        <w:rFonts w:eastAsia="黑体"/>
        <w:b/>
        <w:sz w:val="21"/>
        <w:szCs w:val="21"/>
      </w:rPr>
      <w:t xml:space="preserve"> </w:t>
    </w:r>
    <w:r>
      <w:rPr>
        <w:rFonts w:eastAsia="黑体" w:hint="eastAsia"/>
        <w:b/>
        <w:sz w:val="21"/>
        <w:szCs w:val="21"/>
      </w:rPr>
      <w:t>页</w:t>
    </w:r>
    <w:r w:rsidR="008E2B4E" w:rsidRPr="00CE324C">
      <w:rPr>
        <w:rFonts w:eastAsia="黑体"/>
        <w:b/>
        <w:sz w:val="21"/>
        <w:szCs w:val="21"/>
      </w:rPr>
      <w:t>）</w:t>
    </w:r>
    <w:r w:rsidR="00CE324C" w:rsidRPr="00CE324C">
      <w:rPr>
        <w:rFonts w:eastAsia="黑体"/>
        <w:b/>
        <w:sz w:val="21"/>
        <w:szCs w:val="21"/>
      </w:rPr>
      <w:t xml:space="preserve"> </w:t>
    </w:r>
  </w:p>
  <w:p w:rsidR="008E2B4E" w:rsidRDefault="008E2B4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19FD" w:rsidRDefault="00F419FD">
      <w:r>
        <w:separator/>
      </w:r>
    </w:p>
  </w:footnote>
  <w:footnote w:type="continuationSeparator" w:id="0">
    <w:p w:rsidR="00F419FD" w:rsidRDefault="00F41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B4E" w:rsidRDefault="00814B05" w:rsidP="003F3385">
    <w:r>
      <w:rPr>
        <w:noProof/>
      </w:rPr>
      <mc:AlternateContent>
        <mc:Choice Requires="wps">
          <w:drawing>
            <wp:anchor distT="0" distB="0" distL="114300" distR="114300" simplePos="0" relativeHeight="251652096" behindDoc="1" locked="1" layoutInCell="1" allowOverlap="1">
              <wp:simplePos x="0" y="0"/>
              <wp:positionH relativeFrom="column">
                <wp:posOffset>11936095</wp:posOffset>
              </wp:positionH>
              <wp:positionV relativeFrom="paragraph">
                <wp:posOffset>1253490</wp:posOffset>
              </wp:positionV>
              <wp:extent cx="1400175" cy="8165465"/>
              <wp:effectExtent l="1270" t="0" r="0" b="1270"/>
              <wp:wrapNone/>
              <wp:docPr id="3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0175" cy="8165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Look w:val="0000" w:firstRow="0" w:lastRow="0" w:firstColumn="0" w:lastColumn="0" w:noHBand="0" w:noVBand="0"/>
                          </w:tblPr>
                          <w:tblGrid>
                            <w:gridCol w:w="396"/>
                            <w:gridCol w:w="510"/>
                          </w:tblGrid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 w:val="restart"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密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封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线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内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不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要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答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题</w:t>
                                </w: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1518"/>
                            </w:trPr>
                            <w:tc>
                              <w:tcPr>
                                <w:tcW w:w="39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</w:tbl>
                        <w:p w:rsidR="008E2B4E" w:rsidRDefault="008E2B4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939.85pt;margin-top:98.7pt;width:110.25pt;height:642.9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" stroked="f">
              <v:textbox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Look w:val="0000" w:firstRow="0" w:lastRow="0" w:firstColumn="0" w:lastColumn="0" w:noHBand="0" w:noVBand="0"/>
                    </w:tblPr>
                    <w:tblGrid>
                      <w:gridCol w:w="396"/>
                      <w:gridCol w:w="510"/>
                    </w:tblGrid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 w:val="restart"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  <w:vAlign w:val="center"/>
                        </w:tcPr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密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封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线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内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不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要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答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题</w:t>
                          </w: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1518"/>
                      </w:trPr>
                      <w:tc>
                        <w:tcPr>
                          <w:tcW w:w="39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</w:tbl>
                  <w:p w:rsidR="008E2B4E" w:rsidRDefault="008E2B4E"/>
                </w:txbxContent>
              </v:textbox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B4E" w:rsidRDefault="00814B05" w:rsidP="003F3385"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>
              <wp:simplePos x="0" y="0"/>
              <wp:positionH relativeFrom="column">
                <wp:posOffset>-1575435</wp:posOffset>
              </wp:positionH>
              <wp:positionV relativeFrom="paragraph">
                <wp:posOffset>1212850</wp:posOffset>
              </wp:positionV>
              <wp:extent cx="1400175" cy="8264525"/>
              <wp:effectExtent l="0" t="3175" r="3810" b="0"/>
              <wp:wrapNone/>
              <wp:docPr id="2" name="文本框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0175" cy="8264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Look w:val="0000" w:firstRow="0" w:lastRow="0" w:firstColumn="0" w:lastColumn="0" w:noHBand="0" w:noVBand="0"/>
                          </w:tblPr>
                          <w:tblGrid>
                            <w:gridCol w:w="1247"/>
                            <w:gridCol w:w="236"/>
                            <w:gridCol w:w="510"/>
                          </w:tblGrid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 w:val="restart"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密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封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线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内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不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要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答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题</w:t>
                                </w: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ind w:right="-123" w:hanging="12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学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/>
                                  </w:rPr>
                                  <w:t>号</w:t>
                                </w: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姓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/>
                                  </w:rPr>
                                  <w:t>名</w:t>
                                </w: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vAlign w:val="center"/>
                              </w:tcPr>
                              <w:p w:rsidR="008E2B4E" w:rsidRDefault="00BC2E4E" w:rsidP="00BC2E4E">
                                <w:pPr>
                                  <w:ind w:rightChars="-50" w:right="-105" w:firstLineChars="50" w:firstLine="105"/>
                                </w:pPr>
                                <w:r>
                                  <w:rPr>
                                    <w:rFonts w:hint="eastAsia"/>
                                  </w:rPr>
                                  <w:t>班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   </w:t>
                                </w:r>
                                <w:r>
                                  <w:rPr>
                                    <w:rFonts w:hint="eastAsia"/>
                                  </w:rPr>
                                  <w:t>级</w:t>
                                </w: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bottom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ind w:right="-123" w:hanging="12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ind w:right="-123" w:hanging="12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1832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</w:tbl>
                        <w:p w:rsidR="008E2B4E" w:rsidRDefault="008E2B4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7" type="#_x0000_t202" style="position:absolute;left:0;text-align:left;margin-left:-124.05pt;margin-top:95.5pt;width:110.25pt;height:650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" stroked="f">
              <v:textbox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Look w:val="0000" w:firstRow="0" w:lastRow="0" w:firstColumn="0" w:lastColumn="0" w:noHBand="0" w:noVBand="0"/>
                    </w:tblPr>
                    <w:tblGrid>
                      <w:gridCol w:w="1247"/>
                      <w:gridCol w:w="236"/>
                      <w:gridCol w:w="510"/>
                    </w:tblGrid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 w:val="restart"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  <w:vAlign w:val="center"/>
                        </w:tcPr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密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封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线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内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不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要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答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题</w:t>
                          </w: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ind w:right="-123" w:hanging="123"/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学</w:t>
                          </w:r>
                          <w:r>
                            <w:rPr>
                              <w:rFonts w:hint="eastAsia"/>
                            </w:rPr>
                            <w:t xml:space="preserve">    </w:t>
                          </w:r>
                          <w:r>
                            <w:rPr>
                              <w:rFonts w:hint="eastAsia"/>
                            </w:rPr>
                            <w:t>号</w:t>
                          </w: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姓</w:t>
                          </w:r>
                          <w:r>
                            <w:rPr>
                              <w:rFonts w:hint="eastAsia"/>
                            </w:rPr>
                            <w:t xml:space="preserve">    </w:t>
                          </w:r>
                          <w:r>
                            <w:rPr>
                              <w:rFonts w:hint="eastAsia"/>
                            </w:rPr>
                            <w:t>名</w:t>
                          </w: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vAlign w:val="center"/>
                        </w:tcPr>
                        <w:p w:rsidR="008E2B4E" w:rsidRDefault="00BC2E4E" w:rsidP="00BC2E4E">
                          <w:pPr>
                            <w:ind w:rightChars="-50" w:right="-105" w:firstLineChars="50" w:firstLine="105"/>
                          </w:pPr>
                          <w:r>
                            <w:rPr>
                              <w:rFonts w:hint="eastAsia"/>
                            </w:rPr>
                            <w:t>班</w:t>
                          </w:r>
                          <w:r>
                            <w:rPr>
                              <w:rFonts w:hint="eastAsia"/>
                            </w:rPr>
                            <w:t xml:space="preserve">   </w:t>
                          </w:r>
                          <w:r>
                            <w:rPr>
                              <w:rFonts w:hint="eastAsia"/>
                            </w:rPr>
                            <w:t>级</w:t>
                          </w: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bottom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ind w:right="-123" w:hanging="123"/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ind w:right="-123" w:hanging="123"/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1832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</w:tbl>
                  <w:p w:rsidR="008E2B4E" w:rsidRDefault="008E2B4E"/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B4E" w:rsidRDefault="00814B05">
    <w:r>
      <w:rPr>
        <w:noProof/>
      </w:rPr>
      <mc:AlternateContent>
        <mc:Choice Requires="wps">
          <w:drawing>
            <wp:anchor distT="0" distB="0" distL="114300" distR="114300" simplePos="0" relativeHeight="251672576" behindDoc="1" locked="1" layoutInCell="1" allowOverlap="1">
              <wp:simplePos x="0" y="0"/>
              <wp:positionH relativeFrom="column">
                <wp:posOffset>-1575435</wp:posOffset>
              </wp:positionH>
              <wp:positionV relativeFrom="paragraph">
                <wp:posOffset>1212850</wp:posOffset>
              </wp:positionV>
              <wp:extent cx="1400175" cy="8264525"/>
              <wp:effectExtent l="0" t="3175" r="3810" b="0"/>
              <wp:wrapNone/>
              <wp:docPr id="1" name="文本框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0175" cy="8264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Look w:val="0000" w:firstRow="0" w:lastRow="0" w:firstColumn="0" w:lastColumn="0" w:noHBand="0" w:noVBand="0"/>
                          </w:tblPr>
                          <w:tblGrid>
                            <w:gridCol w:w="1247"/>
                            <w:gridCol w:w="236"/>
                            <w:gridCol w:w="510"/>
                          </w:tblGrid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 w:val="restart"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密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封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线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内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不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要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答</w:t>
                                </w: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  <w:rPr>
                                    <w:rFonts w:ascii="黑体" w:eastAsia="黑体"/>
                                    <w:b/>
                                  </w:rPr>
                                </w:pPr>
                              </w:p>
                              <w:p w:rsidR="008E2B4E" w:rsidRDefault="008E2B4E">
                                <w:pPr>
                                  <w:widowControl/>
                                  <w:jc w:val="center"/>
                                </w:pPr>
                                <w:r>
                                  <w:rPr>
                                    <w:rFonts w:ascii="黑体" w:eastAsia="黑体" w:hint="eastAsia"/>
                                    <w:b/>
                                  </w:rPr>
                                  <w:t>题</w:t>
                                </w: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ind w:right="-123" w:hanging="12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学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/>
                                  </w:rPr>
                                  <w:t>号</w:t>
                                </w: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姓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/>
                                  </w:rPr>
                                  <w:t>名</w:t>
                                </w: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vAlign w:val="center"/>
                              </w:tcPr>
                              <w:p w:rsidR="008E2B4E" w:rsidRDefault="007D29DF">
                                <w:pPr>
                                  <w:ind w:rightChars="-50" w:right="-105" w:firstLineChars="50" w:firstLine="105"/>
                                </w:pPr>
                                <w:r>
                                  <w:rPr>
                                    <w:rFonts w:hint="eastAsia"/>
                                  </w:rPr>
                                  <w:t>班</w:t>
                                </w:r>
                                <w:r w:rsidR="008E2B4E">
                                  <w:rPr>
                                    <w:rFonts w:hint="eastAsia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/>
                                  </w:rPr>
                                  <w:t>级</w:t>
                                </w: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bottom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ind w:right="-123" w:hanging="12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ind w:right="-123" w:hanging="12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510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  <w:tr w:rsidR="008E2B4E">
                            <w:trPr>
                              <w:cantSplit/>
                              <w:trHeight w:val="1832"/>
                            </w:trPr>
                            <w:tc>
                              <w:tcPr>
                                <w:tcW w:w="124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8E2B4E" w:rsidRDefault="008E2B4E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36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  <w:tc>
                              <w:tcPr>
                                <w:tcW w:w="510" w:type="dxa"/>
                                <w:vMerge/>
                                <w:tcBorders>
                                  <w:top w:val="nil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</w:tcPr>
                              <w:p w:rsidR="008E2B4E" w:rsidRDefault="008E2B4E">
                                <w:pPr>
                                  <w:widowControl/>
                                </w:pPr>
                              </w:p>
                            </w:tc>
                          </w:tr>
                        </w:tbl>
                        <w:p w:rsidR="008E2B4E" w:rsidRDefault="008E2B4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8" type="#_x0000_t202" style="position:absolute;left:0;text-align:left;margin-left:-124.05pt;margin-top:95.5pt;width:110.25pt;height:650.7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" stroked="f">
              <v:textbox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Look w:val="0000" w:firstRow="0" w:lastRow="0" w:firstColumn="0" w:lastColumn="0" w:noHBand="0" w:noVBand="0"/>
                    </w:tblPr>
                    <w:tblGrid>
                      <w:gridCol w:w="1247"/>
                      <w:gridCol w:w="236"/>
                      <w:gridCol w:w="510"/>
                    </w:tblGrid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 w:val="restart"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  <w:vAlign w:val="center"/>
                        </w:tcPr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密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封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线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内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不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要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答</w:t>
                          </w: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  <w:rPr>
                              <w:rFonts w:ascii="黑体" w:eastAsia="黑体"/>
                              <w:b/>
                            </w:rPr>
                          </w:pPr>
                        </w:p>
                        <w:p w:rsidR="008E2B4E" w:rsidRDefault="008E2B4E">
                          <w:pPr>
                            <w:widowControl/>
                            <w:jc w:val="center"/>
                          </w:pPr>
                          <w:r>
                            <w:rPr>
                              <w:rFonts w:ascii="黑体" w:eastAsia="黑体" w:hint="eastAsia"/>
                              <w:b/>
                            </w:rPr>
                            <w:t>题</w:t>
                          </w: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ind w:right="-123" w:hanging="123"/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学</w:t>
                          </w:r>
                          <w:r>
                            <w:rPr>
                              <w:rFonts w:hint="eastAsia"/>
                            </w:rPr>
                            <w:t xml:space="preserve">    </w:t>
                          </w:r>
                          <w:r>
                            <w:rPr>
                              <w:rFonts w:hint="eastAsia"/>
                            </w:rPr>
                            <w:t>号</w:t>
                          </w: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姓</w:t>
                          </w:r>
                          <w:r>
                            <w:rPr>
                              <w:rFonts w:hint="eastAsia"/>
                            </w:rPr>
                            <w:t xml:space="preserve">    </w:t>
                          </w:r>
                          <w:r>
                            <w:rPr>
                              <w:rFonts w:hint="eastAsia"/>
                            </w:rPr>
                            <w:t>名</w:t>
                          </w: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vAlign w:val="center"/>
                        </w:tcPr>
                        <w:p w:rsidR="008E2B4E" w:rsidRDefault="007D29DF">
                          <w:pPr>
                            <w:ind w:rightChars="-50" w:right="-105" w:firstLineChars="50" w:firstLine="105"/>
                          </w:pPr>
                          <w:r>
                            <w:rPr>
                              <w:rFonts w:hint="eastAsia"/>
                            </w:rPr>
                            <w:t>班</w:t>
                          </w:r>
                          <w:r w:rsidR="008E2B4E">
                            <w:rPr>
                              <w:rFonts w:hint="eastAsia"/>
                            </w:rPr>
                            <w:t xml:space="preserve">    </w:t>
                          </w:r>
                          <w:r>
                            <w:rPr>
                              <w:rFonts w:hint="eastAsia"/>
                            </w:rPr>
                            <w:t>级</w:t>
                          </w: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bottom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ind w:right="-123" w:hanging="123"/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ind w:right="-123" w:hanging="123"/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510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  <w:tr w:rsidR="008E2B4E">
                      <w:trPr>
                        <w:cantSplit/>
                        <w:trHeight w:val="1832"/>
                      </w:trPr>
                      <w:tc>
                        <w:tcPr>
                          <w:tcW w:w="124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8E2B4E" w:rsidRDefault="008E2B4E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36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  <w:tc>
                        <w:tcPr>
                          <w:tcW w:w="510" w:type="dxa"/>
                          <w:vMerge/>
                          <w:tcBorders>
                            <w:top w:val="nil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</w:tcPr>
                        <w:p w:rsidR="008E2B4E" w:rsidRDefault="008E2B4E">
                          <w:pPr>
                            <w:widowControl/>
                          </w:pPr>
                        </w:p>
                      </w:tc>
                    </w:tr>
                  </w:tbl>
                  <w:p w:rsidR="008E2B4E" w:rsidRDefault="008E2B4E"/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singleLevel"/>
    <w:tmpl w:val="0000000B"/>
    <w:lvl w:ilvl="0">
      <w:start w:val="61"/>
      <w:numFmt w:val="decimal"/>
      <w:suff w:val="space"/>
      <w:lvlText w:val="%1."/>
      <w:lvlJc w:val="left"/>
    </w:lvl>
  </w:abstractNum>
  <w:abstractNum w:abstractNumId="1" w15:restartNumberingAfterBreak="0">
    <w:nsid w:val="0000000D"/>
    <w:multiLevelType w:val="singleLevel"/>
    <w:tmpl w:val="0000000D"/>
    <w:lvl w:ilvl="0">
      <w:start w:val="63"/>
      <w:numFmt w:val="decimal"/>
      <w:suff w:val="space"/>
      <w:lvlText w:val="%1."/>
      <w:lvlJc w:val="left"/>
    </w:lvl>
  </w:abstractNum>
  <w:abstractNum w:abstractNumId="2" w15:restartNumberingAfterBreak="0">
    <w:nsid w:val="0000000E"/>
    <w:multiLevelType w:val="singleLevel"/>
    <w:tmpl w:val="0000000E"/>
    <w:lvl w:ilvl="0">
      <w:start w:val="65"/>
      <w:numFmt w:val="decimal"/>
      <w:suff w:val="space"/>
      <w:lvlText w:val="%1."/>
      <w:lvlJc w:val="left"/>
    </w:lvl>
  </w:abstractNum>
  <w:abstractNum w:abstractNumId="3" w15:restartNumberingAfterBreak="0">
    <w:nsid w:val="00000011"/>
    <w:multiLevelType w:val="singleLevel"/>
    <w:tmpl w:val="00000011"/>
    <w:lvl w:ilvl="0">
      <w:start w:val="54"/>
      <w:numFmt w:val="decimal"/>
      <w:suff w:val="space"/>
      <w:lvlText w:val="%1."/>
      <w:lvlJc w:val="left"/>
    </w:lvl>
  </w:abstractNum>
  <w:abstractNum w:abstractNumId="4" w15:restartNumberingAfterBreak="0">
    <w:nsid w:val="26012969"/>
    <w:multiLevelType w:val="hybridMultilevel"/>
    <w:tmpl w:val="93B8A12C"/>
    <w:lvl w:ilvl="0" w:tplc="997A4384">
      <w:start w:val="1"/>
      <w:numFmt w:val="japaneseCounting"/>
      <w:lvlText w:val="%1、"/>
      <w:lvlJc w:val="left"/>
      <w:pPr>
        <w:ind w:left="600" w:hanging="600"/>
      </w:pPr>
      <w:rPr>
        <w:rFonts w:hint="default"/>
        <w:b w:val="0"/>
        <w:color w:val="FF000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7440EF4"/>
    <w:multiLevelType w:val="hybridMultilevel"/>
    <w:tmpl w:val="867EF39C"/>
    <w:lvl w:ilvl="0" w:tplc="708052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F143BB5"/>
    <w:multiLevelType w:val="hybridMultilevel"/>
    <w:tmpl w:val="AC6893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31582CAE"/>
    <w:multiLevelType w:val="hybridMultilevel"/>
    <w:tmpl w:val="2A1E30D4"/>
    <w:lvl w:ilvl="0" w:tplc="61AEE57A">
      <w:start w:val="4"/>
      <w:numFmt w:val="japaneseCounting"/>
      <w:lvlText w:val="%1、"/>
      <w:lvlJc w:val="left"/>
      <w:pPr>
        <w:ind w:left="450" w:hanging="45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7BB37D2"/>
    <w:multiLevelType w:val="hybridMultilevel"/>
    <w:tmpl w:val="850699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B326005"/>
    <w:multiLevelType w:val="hybridMultilevel"/>
    <w:tmpl w:val="1BCEF12A"/>
    <w:lvl w:ilvl="0" w:tplc="47DE904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CD0520E"/>
    <w:multiLevelType w:val="hybridMultilevel"/>
    <w:tmpl w:val="219A7A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FA579B1"/>
    <w:multiLevelType w:val="hybridMultilevel"/>
    <w:tmpl w:val="A78049D6"/>
    <w:lvl w:ilvl="0" w:tplc="C6707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304436A"/>
    <w:multiLevelType w:val="hybridMultilevel"/>
    <w:tmpl w:val="7C0435CE"/>
    <w:lvl w:ilvl="0" w:tplc="D2AA6288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4315C7C"/>
    <w:multiLevelType w:val="hybridMultilevel"/>
    <w:tmpl w:val="5184BD70"/>
    <w:lvl w:ilvl="0" w:tplc="0D86476C">
      <w:start w:val="4"/>
      <w:numFmt w:val="japaneseCounting"/>
      <w:lvlText w:val="%1、"/>
      <w:lvlJc w:val="left"/>
      <w:pPr>
        <w:ind w:left="90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0" w:hanging="420"/>
      </w:pPr>
    </w:lvl>
    <w:lvl w:ilvl="2" w:tplc="0409001B" w:tentative="1">
      <w:start w:val="1"/>
      <w:numFmt w:val="lowerRoman"/>
      <w:lvlText w:val="%3."/>
      <w:lvlJc w:val="righ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9" w:tentative="1">
      <w:start w:val="1"/>
      <w:numFmt w:val="lowerLetter"/>
      <w:lvlText w:val="%5)"/>
      <w:lvlJc w:val="left"/>
      <w:pPr>
        <w:ind w:left="2550" w:hanging="420"/>
      </w:pPr>
    </w:lvl>
    <w:lvl w:ilvl="5" w:tplc="0409001B" w:tentative="1">
      <w:start w:val="1"/>
      <w:numFmt w:val="lowerRoman"/>
      <w:lvlText w:val="%6."/>
      <w:lvlJc w:val="righ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9" w:tentative="1">
      <w:start w:val="1"/>
      <w:numFmt w:val="lowerLetter"/>
      <w:lvlText w:val="%8)"/>
      <w:lvlJc w:val="left"/>
      <w:pPr>
        <w:ind w:left="3810" w:hanging="420"/>
      </w:pPr>
    </w:lvl>
    <w:lvl w:ilvl="8" w:tplc="0409001B" w:tentative="1">
      <w:start w:val="1"/>
      <w:numFmt w:val="lowerRoman"/>
      <w:lvlText w:val="%9."/>
      <w:lvlJc w:val="right"/>
      <w:pPr>
        <w:ind w:left="4230" w:hanging="420"/>
      </w:pPr>
    </w:lvl>
  </w:abstractNum>
  <w:abstractNum w:abstractNumId="14" w15:restartNumberingAfterBreak="0">
    <w:nsid w:val="7BAD74F7"/>
    <w:multiLevelType w:val="hybridMultilevel"/>
    <w:tmpl w:val="CB121FC0"/>
    <w:lvl w:ilvl="0" w:tplc="5EF67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F5F394C"/>
    <w:multiLevelType w:val="hybridMultilevel"/>
    <w:tmpl w:val="4A809B9E"/>
    <w:lvl w:ilvl="0" w:tplc="3A16D10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5"/>
  </w:num>
  <w:num w:numId="3">
    <w:abstractNumId w:val="8"/>
  </w:num>
  <w:num w:numId="4">
    <w:abstractNumId w:val="14"/>
  </w:num>
  <w:num w:numId="5">
    <w:abstractNumId w:val="12"/>
  </w:num>
  <w:num w:numId="6">
    <w:abstractNumId w:val="10"/>
  </w:num>
  <w:num w:numId="7">
    <w:abstractNumId w:val="11"/>
  </w:num>
  <w:num w:numId="8">
    <w:abstractNumId w:val="9"/>
  </w:num>
  <w:num w:numId="9">
    <w:abstractNumId w:val="6"/>
  </w:num>
  <w:num w:numId="10">
    <w:abstractNumId w:val="13"/>
  </w:num>
  <w:num w:numId="11">
    <w:abstractNumId w:val="7"/>
  </w:num>
  <w:num w:numId="12">
    <w:abstractNumId w:val="4"/>
  </w:num>
  <w:num w:numId="13">
    <w:abstractNumId w:val="0"/>
  </w:num>
  <w:num w:numId="14">
    <w:abstractNumId w:val="1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93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3E6E"/>
    <w:rsid w:val="00002D16"/>
    <w:rsid w:val="0000368C"/>
    <w:rsid w:val="000040BD"/>
    <w:rsid w:val="00016946"/>
    <w:rsid w:val="00016D7F"/>
    <w:rsid w:val="00023709"/>
    <w:rsid w:val="00025CAB"/>
    <w:rsid w:val="00027DBD"/>
    <w:rsid w:val="00030BB7"/>
    <w:rsid w:val="00033A14"/>
    <w:rsid w:val="00035DDB"/>
    <w:rsid w:val="0003661F"/>
    <w:rsid w:val="00042211"/>
    <w:rsid w:val="00042DCD"/>
    <w:rsid w:val="000433F8"/>
    <w:rsid w:val="000435B6"/>
    <w:rsid w:val="00045655"/>
    <w:rsid w:val="00054754"/>
    <w:rsid w:val="00060FB2"/>
    <w:rsid w:val="000624F4"/>
    <w:rsid w:val="00062C09"/>
    <w:rsid w:val="00062C2E"/>
    <w:rsid w:val="00065BDF"/>
    <w:rsid w:val="00067D0A"/>
    <w:rsid w:val="00073A1F"/>
    <w:rsid w:val="00077E7A"/>
    <w:rsid w:val="00083DB4"/>
    <w:rsid w:val="00084873"/>
    <w:rsid w:val="00093172"/>
    <w:rsid w:val="00096332"/>
    <w:rsid w:val="000A5A3A"/>
    <w:rsid w:val="000A7838"/>
    <w:rsid w:val="000B4059"/>
    <w:rsid w:val="000B5B07"/>
    <w:rsid w:val="000C077C"/>
    <w:rsid w:val="000C3E1A"/>
    <w:rsid w:val="000C5677"/>
    <w:rsid w:val="000C7165"/>
    <w:rsid w:val="000D39A3"/>
    <w:rsid w:val="000D3A0D"/>
    <w:rsid w:val="000E1E01"/>
    <w:rsid w:val="000F22AE"/>
    <w:rsid w:val="000F75C3"/>
    <w:rsid w:val="00107D2F"/>
    <w:rsid w:val="00110E38"/>
    <w:rsid w:val="0011135D"/>
    <w:rsid w:val="0011199E"/>
    <w:rsid w:val="00111FDB"/>
    <w:rsid w:val="0011365E"/>
    <w:rsid w:val="00124232"/>
    <w:rsid w:val="00125FFA"/>
    <w:rsid w:val="0013102C"/>
    <w:rsid w:val="001314F1"/>
    <w:rsid w:val="00132E87"/>
    <w:rsid w:val="00135D10"/>
    <w:rsid w:val="00142103"/>
    <w:rsid w:val="0014304D"/>
    <w:rsid w:val="00143837"/>
    <w:rsid w:val="001463C7"/>
    <w:rsid w:val="00146FCF"/>
    <w:rsid w:val="001509A9"/>
    <w:rsid w:val="00151078"/>
    <w:rsid w:val="00164442"/>
    <w:rsid w:val="00167F51"/>
    <w:rsid w:val="00172276"/>
    <w:rsid w:val="00172B3E"/>
    <w:rsid w:val="001812F2"/>
    <w:rsid w:val="0019027A"/>
    <w:rsid w:val="00197EEC"/>
    <w:rsid w:val="00197FDB"/>
    <w:rsid w:val="001A0884"/>
    <w:rsid w:val="001A0BA0"/>
    <w:rsid w:val="001A2112"/>
    <w:rsid w:val="001A4CCE"/>
    <w:rsid w:val="001A5DFE"/>
    <w:rsid w:val="001A62E5"/>
    <w:rsid w:val="001A7AD3"/>
    <w:rsid w:val="001B035F"/>
    <w:rsid w:val="001B4B9E"/>
    <w:rsid w:val="001C07E3"/>
    <w:rsid w:val="001C2C7F"/>
    <w:rsid w:val="001C3D95"/>
    <w:rsid w:val="001C750D"/>
    <w:rsid w:val="001D719A"/>
    <w:rsid w:val="001D779D"/>
    <w:rsid w:val="001D781F"/>
    <w:rsid w:val="001E01EF"/>
    <w:rsid w:val="001E2756"/>
    <w:rsid w:val="001F2C86"/>
    <w:rsid w:val="001F570C"/>
    <w:rsid w:val="001F6CFD"/>
    <w:rsid w:val="001F7833"/>
    <w:rsid w:val="00201C7B"/>
    <w:rsid w:val="0020223F"/>
    <w:rsid w:val="00205C7B"/>
    <w:rsid w:val="0021004E"/>
    <w:rsid w:val="00214858"/>
    <w:rsid w:val="00215A75"/>
    <w:rsid w:val="00220A78"/>
    <w:rsid w:val="00223534"/>
    <w:rsid w:val="0023136A"/>
    <w:rsid w:val="0023154E"/>
    <w:rsid w:val="002316C4"/>
    <w:rsid w:val="00235536"/>
    <w:rsid w:val="00235873"/>
    <w:rsid w:val="00236C1F"/>
    <w:rsid w:val="002409DA"/>
    <w:rsid w:val="00241130"/>
    <w:rsid w:val="00245AFA"/>
    <w:rsid w:val="002565A4"/>
    <w:rsid w:val="0025675B"/>
    <w:rsid w:val="002576A7"/>
    <w:rsid w:val="00261CA0"/>
    <w:rsid w:val="00274F0D"/>
    <w:rsid w:val="0028272E"/>
    <w:rsid w:val="00284BEC"/>
    <w:rsid w:val="0028679C"/>
    <w:rsid w:val="00287AD9"/>
    <w:rsid w:val="00287C97"/>
    <w:rsid w:val="002924D2"/>
    <w:rsid w:val="0029582C"/>
    <w:rsid w:val="002A140B"/>
    <w:rsid w:val="002B5279"/>
    <w:rsid w:val="002B7FD6"/>
    <w:rsid w:val="002C1BDC"/>
    <w:rsid w:val="002C5826"/>
    <w:rsid w:val="002D228C"/>
    <w:rsid w:val="002D4124"/>
    <w:rsid w:val="002D5B08"/>
    <w:rsid w:val="002E23CC"/>
    <w:rsid w:val="002E5B03"/>
    <w:rsid w:val="002F0835"/>
    <w:rsid w:val="002F22B2"/>
    <w:rsid w:val="002F2409"/>
    <w:rsid w:val="002F2F3D"/>
    <w:rsid w:val="002F6C74"/>
    <w:rsid w:val="00310C7C"/>
    <w:rsid w:val="003157B3"/>
    <w:rsid w:val="003158BF"/>
    <w:rsid w:val="00315F12"/>
    <w:rsid w:val="00316693"/>
    <w:rsid w:val="00324D9A"/>
    <w:rsid w:val="00332E49"/>
    <w:rsid w:val="00336390"/>
    <w:rsid w:val="00337E51"/>
    <w:rsid w:val="003428B8"/>
    <w:rsid w:val="00352957"/>
    <w:rsid w:val="003571E8"/>
    <w:rsid w:val="003573E2"/>
    <w:rsid w:val="0036439A"/>
    <w:rsid w:val="00370B39"/>
    <w:rsid w:val="00370BA0"/>
    <w:rsid w:val="00382111"/>
    <w:rsid w:val="003823B7"/>
    <w:rsid w:val="003828D9"/>
    <w:rsid w:val="0038365D"/>
    <w:rsid w:val="00383946"/>
    <w:rsid w:val="00385BAA"/>
    <w:rsid w:val="003871E4"/>
    <w:rsid w:val="00397184"/>
    <w:rsid w:val="003A0922"/>
    <w:rsid w:val="003A6A6E"/>
    <w:rsid w:val="003B1E60"/>
    <w:rsid w:val="003B41DA"/>
    <w:rsid w:val="003B4639"/>
    <w:rsid w:val="003C0FC4"/>
    <w:rsid w:val="003C2AFC"/>
    <w:rsid w:val="003C2D18"/>
    <w:rsid w:val="003C52E9"/>
    <w:rsid w:val="003D0F3A"/>
    <w:rsid w:val="003D2BE5"/>
    <w:rsid w:val="003D4F5B"/>
    <w:rsid w:val="003E29A7"/>
    <w:rsid w:val="003E4BC0"/>
    <w:rsid w:val="003E60FF"/>
    <w:rsid w:val="003F3385"/>
    <w:rsid w:val="003F343B"/>
    <w:rsid w:val="003F4548"/>
    <w:rsid w:val="003F5EA3"/>
    <w:rsid w:val="004002A6"/>
    <w:rsid w:val="0040293A"/>
    <w:rsid w:val="004046E0"/>
    <w:rsid w:val="00404944"/>
    <w:rsid w:val="004049DC"/>
    <w:rsid w:val="00416A80"/>
    <w:rsid w:val="00420679"/>
    <w:rsid w:val="00420EE0"/>
    <w:rsid w:val="00420F4F"/>
    <w:rsid w:val="00433907"/>
    <w:rsid w:val="00443311"/>
    <w:rsid w:val="00443D5E"/>
    <w:rsid w:val="004444EB"/>
    <w:rsid w:val="004519C5"/>
    <w:rsid w:val="004536E9"/>
    <w:rsid w:val="004546EC"/>
    <w:rsid w:val="00455C1E"/>
    <w:rsid w:val="00460F1D"/>
    <w:rsid w:val="004706A2"/>
    <w:rsid w:val="00471D02"/>
    <w:rsid w:val="00475E23"/>
    <w:rsid w:val="00491115"/>
    <w:rsid w:val="0049136B"/>
    <w:rsid w:val="00495F5D"/>
    <w:rsid w:val="00496D09"/>
    <w:rsid w:val="004A1ABA"/>
    <w:rsid w:val="004A6AB0"/>
    <w:rsid w:val="004B2DAF"/>
    <w:rsid w:val="004B4922"/>
    <w:rsid w:val="004B63E9"/>
    <w:rsid w:val="004C252C"/>
    <w:rsid w:val="004C2D45"/>
    <w:rsid w:val="004C5DE2"/>
    <w:rsid w:val="004C5E8F"/>
    <w:rsid w:val="004C6BBE"/>
    <w:rsid w:val="004C77F4"/>
    <w:rsid w:val="004D042C"/>
    <w:rsid w:val="004D242E"/>
    <w:rsid w:val="004D53F3"/>
    <w:rsid w:val="004F4FF6"/>
    <w:rsid w:val="004F5324"/>
    <w:rsid w:val="00506BEC"/>
    <w:rsid w:val="005115D8"/>
    <w:rsid w:val="005129C4"/>
    <w:rsid w:val="00515124"/>
    <w:rsid w:val="00515295"/>
    <w:rsid w:val="005157CC"/>
    <w:rsid w:val="00515901"/>
    <w:rsid w:val="00515ADA"/>
    <w:rsid w:val="00521B20"/>
    <w:rsid w:val="00524293"/>
    <w:rsid w:val="00524C3F"/>
    <w:rsid w:val="0052730A"/>
    <w:rsid w:val="00531B27"/>
    <w:rsid w:val="00535F4D"/>
    <w:rsid w:val="00536861"/>
    <w:rsid w:val="00537837"/>
    <w:rsid w:val="00540019"/>
    <w:rsid w:val="005407FE"/>
    <w:rsid w:val="00544614"/>
    <w:rsid w:val="0054562E"/>
    <w:rsid w:val="00550A8B"/>
    <w:rsid w:val="00551B36"/>
    <w:rsid w:val="00560B36"/>
    <w:rsid w:val="0056355D"/>
    <w:rsid w:val="005652C6"/>
    <w:rsid w:val="00570A1E"/>
    <w:rsid w:val="00571074"/>
    <w:rsid w:val="00571332"/>
    <w:rsid w:val="005730BF"/>
    <w:rsid w:val="0058071A"/>
    <w:rsid w:val="00580D6C"/>
    <w:rsid w:val="00582FBE"/>
    <w:rsid w:val="00584BC0"/>
    <w:rsid w:val="00587AC3"/>
    <w:rsid w:val="00591352"/>
    <w:rsid w:val="00594EC6"/>
    <w:rsid w:val="0059776F"/>
    <w:rsid w:val="005A35E5"/>
    <w:rsid w:val="005A3FDB"/>
    <w:rsid w:val="005A7020"/>
    <w:rsid w:val="005B11EE"/>
    <w:rsid w:val="005B5B85"/>
    <w:rsid w:val="005C14F3"/>
    <w:rsid w:val="005C3754"/>
    <w:rsid w:val="005C397C"/>
    <w:rsid w:val="005C540C"/>
    <w:rsid w:val="005C6DE8"/>
    <w:rsid w:val="005D1629"/>
    <w:rsid w:val="005D3A4B"/>
    <w:rsid w:val="005D60D0"/>
    <w:rsid w:val="005E01A5"/>
    <w:rsid w:val="005E109F"/>
    <w:rsid w:val="005E5F00"/>
    <w:rsid w:val="005F2A1F"/>
    <w:rsid w:val="005F75D8"/>
    <w:rsid w:val="0060182F"/>
    <w:rsid w:val="00601F6E"/>
    <w:rsid w:val="006040C1"/>
    <w:rsid w:val="00613667"/>
    <w:rsid w:val="00614241"/>
    <w:rsid w:val="00625CF0"/>
    <w:rsid w:val="00626042"/>
    <w:rsid w:val="0062692E"/>
    <w:rsid w:val="006353C1"/>
    <w:rsid w:val="00642117"/>
    <w:rsid w:val="006429A3"/>
    <w:rsid w:val="00645BDF"/>
    <w:rsid w:val="0065000D"/>
    <w:rsid w:val="006574AA"/>
    <w:rsid w:val="00660C70"/>
    <w:rsid w:val="00670D56"/>
    <w:rsid w:val="00673538"/>
    <w:rsid w:val="00673C4B"/>
    <w:rsid w:val="00673D36"/>
    <w:rsid w:val="00680962"/>
    <w:rsid w:val="00693537"/>
    <w:rsid w:val="006A06F4"/>
    <w:rsid w:val="006A4248"/>
    <w:rsid w:val="006B0A18"/>
    <w:rsid w:val="006B183F"/>
    <w:rsid w:val="006B42AC"/>
    <w:rsid w:val="006C1A32"/>
    <w:rsid w:val="006C22A2"/>
    <w:rsid w:val="006C621F"/>
    <w:rsid w:val="006C7961"/>
    <w:rsid w:val="006D0902"/>
    <w:rsid w:val="006D273E"/>
    <w:rsid w:val="006E5AB0"/>
    <w:rsid w:val="006F6074"/>
    <w:rsid w:val="007018D7"/>
    <w:rsid w:val="007034C9"/>
    <w:rsid w:val="0072113A"/>
    <w:rsid w:val="00734AD9"/>
    <w:rsid w:val="007413BD"/>
    <w:rsid w:val="00744301"/>
    <w:rsid w:val="007471DC"/>
    <w:rsid w:val="00750BEA"/>
    <w:rsid w:val="00750F5A"/>
    <w:rsid w:val="00755324"/>
    <w:rsid w:val="007633FB"/>
    <w:rsid w:val="00770534"/>
    <w:rsid w:val="00771590"/>
    <w:rsid w:val="00771934"/>
    <w:rsid w:val="00772198"/>
    <w:rsid w:val="007753D3"/>
    <w:rsid w:val="00776412"/>
    <w:rsid w:val="00776798"/>
    <w:rsid w:val="0078148C"/>
    <w:rsid w:val="007855AE"/>
    <w:rsid w:val="00786445"/>
    <w:rsid w:val="007904A9"/>
    <w:rsid w:val="00791D7A"/>
    <w:rsid w:val="0079386E"/>
    <w:rsid w:val="0079653D"/>
    <w:rsid w:val="0079744D"/>
    <w:rsid w:val="007A4748"/>
    <w:rsid w:val="007A78E0"/>
    <w:rsid w:val="007B17F8"/>
    <w:rsid w:val="007B6657"/>
    <w:rsid w:val="007C45A6"/>
    <w:rsid w:val="007C595C"/>
    <w:rsid w:val="007C7EF7"/>
    <w:rsid w:val="007D2283"/>
    <w:rsid w:val="007D29DF"/>
    <w:rsid w:val="007E384F"/>
    <w:rsid w:val="007E6541"/>
    <w:rsid w:val="007E69AE"/>
    <w:rsid w:val="007F2559"/>
    <w:rsid w:val="007F2945"/>
    <w:rsid w:val="007F6F2C"/>
    <w:rsid w:val="008028F1"/>
    <w:rsid w:val="008033BC"/>
    <w:rsid w:val="00810790"/>
    <w:rsid w:val="0081080F"/>
    <w:rsid w:val="00814B05"/>
    <w:rsid w:val="008152ED"/>
    <w:rsid w:val="00825DB0"/>
    <w:rsid w:val="00827788"/>
    <w:rsid w:val="008311A5"/>
    <w:rsid w:val="008348A8"/>
    <w:rsid w:val="00834F41"/>
    <w:rsid w:val="008400E8"/>
    <w:rsid w:val="00840955"/>
    <w:rsid w:val="0084313F"/>
    <w:rsid w:val="008437CE"/>
    <w:rsid w:val="00845688"/>
    <w:rsid w:val="00851A64"/>
    <w:rsid w:val="00854AA8"/>
    <w:rsid w:val="00857836"/>
    <w:rsid w:val="00860C2D"/>
    <w:rsid w:val="00867488"/>
    <w:rsid w:val="00875BD6"/>
    <w:rsid w:val="00877326"/>
    <w:rsid w:val="008819CD"/>
    <w:rsid w:val="008833EB"/>
    <w:rsid w:val="00887A99"/>
    <w:rsid w:val="00893940"/>
    <w:rsid w:val="008A5263"/>
    <w:rsid w:val="008A712D"/>
    <w:rsid w:val="008B4495"/>
    <w:rsid w:val="008C1B54"/>
    <w:rsid w:val="008C4D28"/>
    <w:rsid w:val="008C547A"/>
    <w:rsid w:val="008C75FB"/>
    <w:rsid w:val="008D4713"/>
    <w:rsid w:val="008D5BFD"/>
    <w:rsid w:val="008E2B4E"/>
    <w:rsid w:val="008E55A7"/>
    <w:rsid w:val="008F064D"/>
    <w:rsid w:val="008F1491"/>
    <w:rsid w:val="008F4809"/>
    <w:rsid w:val="008F6D04"/>
    <w:rsid w:val="008F7D91"/>
    <w:rsid w:val="009007A0"/>
    <w:rsid w:val="00900A56"/>
    <w:rsid w:val="00902257"/>
    <w:rsid w:val="009029A0"/>
    <w:rsid w:val="00904EDC"/>
    <w:rsid w:val="00906181"/>
    <w:rsid w:val="00913041"/>
    <w:rsid w:val="0091545E"/>
    <w:rsid w:val="00923E6E"/>
    <w:rsid w:val="00935728"/>
    <w:rsid w:val="00940988"/>
    <w:rsid w:val="00940C82"/>
    <w:rsid w:val="009419C4"/>
    <w:rsid w:val="009421B8"/>
    <w:rsid w:val="00942C39"/>
    <w:rsid w:val="00957252"/>
    <w:rsid w:val="00964E85"/>
    <w:rsid w:val="009651B0"/>
    <w:rsid w:val="00971BF8"/>
    <w:rsid w:val="009739B9"/>
    <w:rsid w:val="00975031"/>
    <w:rsid w:val="00982003"/>
    <w:rsid w:val="00985D42"/>
    <w:rsid w:val="00993DB6"/>
    <w:rsid w:val="009A0CE9"/>
    <w:rsid w:val="009A28B5"/>
    <w:rsid w:val="009A545D"/>
    <w:rsid w:val="009A7642"/>
    <w:rsid w:val="009C0184"/>
    <w:rsid w:val="009C1ACA"/>
    <w:rsid w:val="009C4913"/>
    <w:rsid w:val="009C6112"/>
    <w:rsid w:val="009D1CFD"/>
    <w:rsid w:val="009D4E19"/>
    <w:rsid w:val="009D707C"/>
    <w:rsid w:val="009E25ED"/>
    <w:rsid w:val="009F059C"/>
    <w:rsid w:val="009F22D0"/>
    <w:rsid w:val="009F29A6"/>
    <w:rsid w:val="009F324E"/>
    <w:rsid w:val="009F4004"/>
    <w:rsid w:val="00A0080B"/>
    <w:rsid w:val="00A027D8"/>
    <w:rsid w:val="00A02A1C"/>
    <w:rsid w:val="00A04A6D"/>
    <w:rsid w:val="00A05E2D"/>
    <w:rsid w:val="00A10D3F"/>
    <w:rsid w:val="00A12A5F"/>
    <w:rsid w:val="00A14419"/>
    <w:rsid w:val="00A15678"/>
    <w:rsid w:val="00A17E1A"/>
    <w:rsid w:val="00A23447"/>
    <w:rsid w:val="00A269B9"/>
    <w:rsid w:val="00A30AF0"/>
    <w:rsid w:val="00A368A6"/>
    <w:rsid w:val="00A42594"/>
    <w:rsid w:val="00A44F9F"/>
    <w:rsid w:val="00A46FF0"/>
    <w:rsid w:val="00A5165E"/>
    <w:rsid w:val="00A540FD"/>
    <w:rsid w:val="00A55A3B"/>
    <w:rsid w:val="00A5760D"/>
    <w:rsid w:val="00A600E5"/>
    <w:rsid w:val="00A624EC"/>
    <w:rsid w:val="00A62D85"/>
    <w:rsid w:val="00A710C8"/>
    <w:rsid w:val="00A7434A"/>
    <w:rsid w:val="00A75D1B"/>
    <w:rsid w:val="00A77293"/>
    <w:rsid w:val="00A80205"/>
    <w:rsid w:val="00A873F5"/>
    <w:rsid w:val="00A91243"/>
    <w:rsid w:val="00A9451A"/>
    <w:rsid w:val="00AA0BD2"/>
    <w:rsid w:val="00AA3E18"/>
    <w:rsid w:val="00AB22A8"/>
    <w:rsid w:val="00AB230B"/>
    <w:rsid w:val="00AB37C0"/>
    <w:rsid w:val="00AB3B6A"/>
    <w:rsid w:val="00AB6155"/>
    <w:rsid w:val="00AC0A50"/>
    <w:rsid w:val="00AC179C"/>
    <w:rsid w:val="00AC30FC"/>
    <w:rsid w:val="00AC3339"/>
    <w:rsid w:val="00AC336C"/>
    <w:rsid w:val="00AC380C"/>
    <w:rsid w:val="00AC55D5"/>
    <w:rsid w:val="00AC5658"/>
    <w:rsid w:val="00AC5B9B"/>
    <w:rsid w:val="00AD6230"/>
    <w:rsid w:val="00AE154D"/>
    <w:rsid w:val="00AE1681"/>
    <w:rsid w:val="00AE6C1D"/>
    <w:rsid w:val="00AF226B"/>
    <w:rsid w:val="00AF2B51"/>
    <w:rsid w:val="00AF5D38"/>
    <w:rsid w:val="00AF6008"/>
    <w:rsid w:val="00B01E86"/>
    <w:rsid w:val="00B03E49"/>
    <w:rsid w:val="00B04ADB"/>
    <w:rsid w:val="00B06317"/>
    <w:rsid w:val="00B10288"/>
    <w:rsid w:val="00B10967"/>
    <w:rsid w:val="00B12450"/>
    <w:rsid w:val="00B12D9C"/>
    <w:rsid w:val="00B1397D"/>
    <w:rsid w:val="00B15988"/>
    <w:rsid w:val="00B17D8C"/>
    <w:rsid w:val="00B30725"/>
    <w:rsid w:val="00B31F0C"/>
    <w:rsid w:val="00B324EB"/>
    <w:rsid w:val="00B35573"/>
    <w:rsid w:val="00B42D44"/>
    <w:rsid w:val="00B43519"/>
    <w:rsid w:val="00B43BF4"/>
    <w:rsid w:val="00B43E89"/>
    <w:rsid w:val="00B443AD"/>
    <w:rsid w:val="00B45515"/>
    <w:rsid w:val="00B50AA6"/>
    <w:rsid w:val="00B5293F"/>
    <w:rsid w:val="00B565ED"/>
    <w:rsid w:val="00B6463D"/>
    <w:rsid w:val="00B701C5"/>
    <w:rsid w:val="00B7072A"/>
    <w:rsid w:val="00B718C9"/>
    <w:rsid w:val="00B74230"/>
    <w:rsid w:val="00B74597"/>
    <w:rsid w:val="00B75E8F"/>
    <w:rsid w:val="00B81708"/>
    <w:rsid w:val="00B81F69"/>
    <w:rsid w:val="00B82246"/>
    <w:rsid w:val="00B82A28"/>
    <w:rsid w:val="00B851D2"/>
    <w:rsid w:val="00B870DD"/>
    <w:rsid w:val="00B95A24"/>
    <w:rsid w:val="00B97E69"/>
    <w:rsid w:val="00BA0951"/>
    <w:rsid w:val="00BB12A8"/>
    <w:rsid w:val="00BB1FAD"/>
    <w:rsid w:val="00BB4A08"/>
    <w:rsid w:val="00BB69D5"/>
    <w:rsid w:val="00BB7867"/>
    <w:rsid w:val="00BC16C9"/>
    <w:rsid w:val="00BC2E4E"/>
    <w:rsid w:val="00BC5AE8"/>
    <w:rsid w:val="00BD445F"/>
    <w:rsid w:val="00BD5CE1"/>
    <w:rsid w:val="00BE35FB"/>
    <w:rsid w:val="00BE5F61"/>
    <w:rsid w:val="00BE6472"/>
    <w:rsid w:val="00BF70CC"/>
    <w:rsid w:val="00C01B32"/>
    <w:rsid w:val="00C03CA3"/>
    <w:rsid w:val="00C054AA"/>
    <w:rsid w:val="00C0689C"/>
    <w:rsid w:val="00C07B9A"/>
    <w:rsid w:val="00C13151"/>
    <w:rsid w:val="00C34066"/>
    <w:rsid w:val="00C36EF3"/>
    <w:rsid w:val="00C37B42"/>
    <w:rsid w:val="00C40D65"/>
    <w:rsid w:val="00C4312A"/>
    <w:rsid w:val="00C44B24"/>
    <w:rsid w:val="00C45CCE"/>
    <w:rsid w:val="00C506CC"/>
    <w:rsid w:val="00C52DF8"/>
    <w:rsid w:val="00C572BC"/>
    <w:rsid w:val="00C61209"/>
    <w:rsid w:val="00C61D1F"/>
    <w:rsid w:val="00C6556F"/>
    <w:rsid w:val="00C6713B"/>
    <w:rsid w:val="00C67418"/>
    <w:rsid w:val="00C7020C"/>
    <w:rsid w:val="00C7045A"/>
    <w:rsid w:val="00C71542"/>
    <w:rsid w:val="00C71FD8"/>
    <w:rsid w:val="00C8005C"/>
    <w:rsid w:val="00C830DF"/>
    <w:rsid w:val="00C84DEF"/>
    <w:rsid w:val="00C85854"/>
    <w:rsid w:val="00C858F5"/>
    <w:rsid w:val="00C91584"/>
    <w:rsid w:val="00C92462"/>
    <w:rsid w:val="00C9260C"/>
    <w:rsid w:val="00C928C8"/>
    <w:rsid w:val="00CA33EC"/>
    <w:rsid w:val="00CB601B"/>
    <w:rsid w:val="00CD5C70"/>
    <w:rsid w:val="00CD7B1C"/>
    <w:rsid w:val="00CE2192"/>
    <w:rsid w:val="00CE324C"/>
    <w:rsid w:val="00CE556C"/>
    <w:rsid w:val="00CE6E5F"/>
    <w:rsid w:val="00CE7A85"/>
    <w:rsid w:val="00CF5751"/>
    <w:rsid w:val="00CF6072"/>
    <w:rsid w:val="00CF63C7"/>
    <w:rsid w:val="00D00CC4"/>
    <w:rsid w:val="00D04385"/>
    <w:rsid w:val="00D10571"/>
    <w:rsid w:val="00D13884"/>
    <w:rsid w:val="00D25F3A"/>
    <w:rsid w:val="00D2610A"/>
    <w:rsid w:val="00D3162D"/>
    <w:rsid w:val="00D418E2"/>
    <w:rsid w:val="00D418F7"/>
    <w:rsid w:val="00D421FF"/>
    <w:rsid w:val="00D462FC"/>
    <w:rsid w:val="00D51E3F"/>
    <w:rsid w:val="00D540E2"/>
    <w:rsid w:val="00D57A5B"/>
    <w:rsid w:val="00D701B8"/>
    <w:rsid w:val="00D72D41"/>
    <w:rsid w:val="00D748ED"/>
    <w:rsid w:val="00D760A4"/>
    <w:rsid w:val="00D76E39"/>
    <w:rsid w:val="00D8638C"/>
    <w:rsid w:val="00D86A2D"/>
    <w:rsid w:val="00D93006"/>
    <w:rsid w:val="00DA23A3"/>
    <w:rsid w:val="00DA6908"/>
    <w:rsid w:val="00DB4253"/>
    <w:rsid w:val="00DB699B"/>
    <w:rsid w:val="00DC361F"/>
    <w:rsid w:val="00DC4571"/>
    <w:rsid w:val="00DC4EFB"/>
    <w:rsid w:val="00DD0F98"/>
    <w:rsid w:val="00DD11AF"/>
    <w:rsid w:val="00DD15BA"/>
    <w:rsid w:val="00DD3ADC"/>
    <w:rsid w:val="00DD79B3"/>
    <w:rsid w:val="00DE4AB7"/>
    <w:rsid w:val="00DE7AB1"/>
    <w:rsid w:val="00DF1A68"/>
    <w:rsid w:val="00DF22E4"/>
    <w:rsid w:val="00DF55F4"/>
    <w:rsid w:val="00E01CE0"/>
    <w:rsid w:val="00E03DBC"/>
    <w:rsid w:val="00E15F6E"/>
    <w:rsid w:val="00E15FA9"/>
    <w:rsid w:val="00E16C44"/>
    <w:rsid w:val="00E22A7E"/>
    <w:rsid w:val="00E3140F"/>
    <w:rsid w:val="00E3569A"/>
    <w:rsid w:val="00E357FD"/>
    <w:rsid w:val="00E36B90"/>
    <w:rsid w:val="00E40371"/>
    <w:rsid w:val="00E44471"/>
    <w:rsid w:val="00E45163"/>
    <w:rsid w:val="00E47FEE"/>
    <w:rsid w:val="00E61F8F"/>
    <w:rsid w:val="00E64437"/>
    <w:rsid w:val="00E73AA8"/>
    <w:rsid w:val="00E7449D"/>
    <w:rsid w:val="00E92399"/>
    <w:rsid w:val="00E93CB2"/>
    <w:rsid w:val="00E9434D"/>
    <w:rsid w:val="00E95CE6"/>
    <w:rsid w:val="00E96881"/>
    <w:rsid w:val="00E97ACE"/>
    <w:rsid w:val="00EA0596"/>
    <w:rsid w:val="00EA63B5"/>
    <w:rsid w:val="00EB5C03"/>
    <w:rsid w:val="00EB5F0C"/>
    <w:rsid w:val="00EB670F"/>
    <w:rsid w:val="00EC2400"/>
    <w:rsid w:val="00EC4A2C"/>
    <w:rsid w:val="00EC51D0"/>
    <w:rsid w:val="00ED41CD"/>
    <w:rsid w:val="00ED6836"/>
    <w:rsid w:val="00EE5332"/>
    <w:rsid w:val="00EF2A46"/>
    <w:rsid w:val="00EF76F2"/>
    <w:rsid w:val="00F05055"/>
    <w:rsid w:val="00F05A7E"/>
    <w:rsid w:val="00F239D7"/>
    <w:rsid w:val="00F25D9D"/>
    <w:rsid w:val="00F26CC1"/>
    <w:rsid w:val="00F27AB3"/>
    <w:rsid w:val="00F30123"/>
    <w:rsid w:val="00F31A4C"/>
    <w:rsid w:val="00F32FBE"/>
    <w:rsid w:val="00F35411"/>
    <w:rsid w:val="00F36D2C"/>
    <w:rsid w:val="00F37971"/>
    <w:rsid w:val="00F419FD"/>
    <w:rsid w:val="00F439BD"/>
    <w:rsid w:val="00F44F3E"/>
    <w:rsid w:val="00F46C49"/>
    <w:rsid w:val="00F46CE1"/>
    <w:rsid w:val="00F47C5F"/>
    <w:rsid w:val="00F5629C"/>
    <w:rsid w:val="00F74A10"/>
    <w:rsid w:val="00F75D93"/>
    <w:rsid w:val="00F75DA1"/>
    <w:rsid w:val="00F81831"/>
    <w:rsid w:val="00F82A8F"/>
    <w:rsid w:val="00F87B80"/>
    <w:rsid w:val="00F93B80"/>
    <w:rsid w:val="00F97B19"/>
    <w:rsid w:val="00FA1FD6"/>
    <w:rsid w:val="00FA2842"/>
    <w:rsid w:val="00FA31AB"/>
    <w:rsid w:val="00FA34B9"/>
    <w:rsid w:val="00FA4CA0"/>
    <w:rsid w:val="00FA716E"/>
    <w:rsid w:val="00FB1BB0"/>
    <w:rsid w:val="00FB33BE"/>
    <w:rsid w:val="00FB6DEA"/>
    <w:rsid w:val="00FB7744"/>
    <w:rsid w:val="00FB7A8A"/>
    <w:rsid w:val="00FC4E50"/>
    <w:rsid w:val="00FC5383"/>
    <w:rsid w:val="00FD3F06"/>
    <w:rsid w:val="00FE0DCD"/>
    <w:rsid w:val="00FE5C5B"/>
    <w:rsid w:val="00FF047E"/>
    <w:rsid w:val="00FF47E7"/>
    <w:rsid w:val="00FF537B"/>
    <w:rsid w:val="00FF78EB"/>
    <w:rsid w:val="00FF7D64"/>
    <w:rsid w:val="2E7A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B57E74"/>
  <w15:docId w15:val="{CDE2DA54-F8FB-43A3-8BAA-FD02BF36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sup">
    <w:name w:val="sup"/>
    <w:basedOn w:val="a0"/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7">
    <w:name w:val="Table Grid 7"/>
    <w:basedOn w:val="a1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one" w:sz="0" w:space="0" w:color="auto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il"/>
          <w:tr2bl w:val="nil"/>
        </w:tcBorders>
      </w:tcPr>
    </w:tblStylePr>
    <w:tblStylePr w:type="nwCell"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single" w:sz="6" w:space="0" w:color="000000"/>
          <w:tr2bl w:val="nil"/>
        </w:tcBorders>
      </w:tcPr>
    </w:tblStylePr>
  </w:style>
  <w:style w:type="character" w:styleId="a9">
    <w:name w:val="Emphasis"/>
    <w:qFormat/>
    <w:rsid w:val="00FD3F06"/>
    <w:rPr>
      <w:i/>
      <w:iCs/>
    </w:rPr>
  </w:style>
  <w:style w:type="character" w:styleId="aa">
    <w:name w:val="Intense Emphasis"/>
    <w:uiPriority w:val="21"/>
    <w:qFormat/>
    <w:rsid w:val="000C077C"/>
    <w:rPr>
      <w:i/>
      <w:iCs/>
      <w:color w:val="5B9BD5"/>
    </w:rPr>
  </w:style>
  <w:style w:type="character" w:styleId="ab">
    <w:name w:val="Placeholder Text"/>
    <w:basedOn w:val="a0"/>
    <w:uiPriority w:val="99"/>
    <w:unhideWhenUsed/>
    <w:rsid w:val="00814B05"/>
    <w:rPr>
      <w:color w:val="808080"/>
    </w:rPr>
  </w:style>
  <w:style w:type="paragraph" w:styleId="ac">
    <w:name w:val="List Paragraph"/>
    <w:basedOn w:val="a"/>
    <w:uiPriority w:val="99"/>
    <w:qFormat/>
    <w:rsid w:val="00F75DA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61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93BA2-9ACB-49E9-9366-6A770673B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71</Words>
  <Characters>409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Company>浙江电大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汽车机械基础</dc:title>
  <dc:creator>胡萌</dc:creator>
  <cp:lastModifiedBy>Administrator</cp:lastModifiedBy>
  <cp:revision>12</cp:revision>
  <cp:lastPrinted>2010-04-29T06:37:00Z</cp:lastPrinted>
  <dcterms:created xsi:type="dcterms:W3CDTF">2018-01-03T02:54:00Z</dcterms:created>
  <dcterms:modified xsi:type="dcterms:W3CDTF">2018-01-04T12:14:00Z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